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9012D" w:rsidRPr="00435348" w:rsidRDefault="00762107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s1042" type="#_x0000_t75" alt="логотип последний" style="position:absolute;margin-left:187.3pt;margin-top:-2.65pt;width:1in;height:1in;z-index:-9;visibility:visible">
            <v:imagedata r:id="rId6" o:title="логотип последний"/>
          </v:shape>
        </w:pict>
      </w:r>
      <w:r>
        <w:rPr>
          <w:noProof/>
        </w:rPr>
        <w:pict>
          <v:shape id="_x0000_s1061" type="#_x0000_t75" style="position:absolute;margin-left:305.25pt;margin-top:-9.4pt;width:89.95pt;height:79.5pt;z-index:-1">
            <v:imagedata r:id="rId7" o:title="Untitled-1"/>
          </v:shape>
        </w:pict>
      </w:r>
      <w:r w:rsidR="00B23376" w:rsidRPr="00B23376">
        <w:rPr>
          <w:rFonts w:ascii="Times New Roman" w:eastAsia="Times New Roman" w:hAnsi="Times New Roman"/>
          <w:b/>
          <w:noProof/>
          <w:sz w:val="24"/>
        </w:rPr>
        <w:pict>
          <v:shape id="Рисунок 8" o:spid="_x0000_s1044" type="#_x0000_t75" style="position:absolute;margin-left:462.85pt;margin-top:22.5pt;width:88.5pt;height:79.5pt;z-index:-8;visibility:visible;mso-position-horizontal-relative:page;mso-position-vertical-relative:page">
            <v:imagedata r:id="rId8" o:title="" chromakey="white"/>
            <w10:wrap anchorx="page" anchory="page"/>
          </v:shape>
        </w:pict>
      </w:r>
      <w:r w:rsidR="00B23376">
        <w:rPr>
          <w:rFonts w:ascii="Times New Roman" w:eastAsia="Times New Roman" w:hAnsi="Times New Roman"/>
          <w:noProof/>
          <w:sz w:val="24"/>
        </w:rPr>
        <w:pict>
          <v:shape id="Рисунок 7" o:spid="_x0000_s1041" type="#_x0000_t75" style="position:absolute;margin-left:69.75pt;margin-top:29.25pt;width:96pt;height:72.75pt;z-index:-10;visibility:visible;mso-position-horizontal-relative:page;mso-position-vertical-relative:page">
            <v:imagedata r:id="rId9" o:title="" chromakey="white"/>
            <w10:wrap anchorx="page" anchory="page"/>
          </v:shape>
        </w:pict>
      </w:r>
    </w:p>
    <w:p w:rsidR="00F9012D" w:rsidRDefault="00F9012D">
      <w:pPr>
        <w:spacing w:line="224" w:lineRule="exact"/>
        <w:rPr>
          <w:rFonts w:ascii="Times New Roman" w:eastAsia="Times New Roman" w:hAnsi="Times New Roman"/>
          <w:sz w:val="24"/>
        </w:rPr>
      </w:pPr>
    </w:p>
    <w:p w:rsidR="00435348" w:rsidRDefault="00435348">
      <w:pPr>
        <w:spacing w:line="0" w:lineRule="atLeast"/>
        <w:ind w:right="-599"/>
        <w:jc w:val="center"/>
        <w:rPr>
          <w:rFonts w:ascii="Times New Roman" w:eastAsia="Times New Roman" w:hAnsi="Times New Roman"/>
          <w:b/>
          <w:sz w:val="24"/>
          <w:lang w:val="en-US"/>
        </w:rPr>
      </w:pPr>
    </w:p>
    <w:p w:rsidR="00435348" w:rsidRDefault="00435348">
      <w:pPr>
        <w:spacing w:line="0" w:lineRule="atLeast"/>
        <w:ind w:right="-599"/>
        <w:jc w:val="center"/>
        <w:rPr>
          <w:rFonts w:ascii="Times New Roman" w:eastAsia="Times New Roman" w:hAnsi="Times New Roman"/>
          <w:b/>
          <w:sz w:val="24"/>
          <w:lang w:val="en-US"/>
        </w:rPr>
      </w:pPr>
    </w:p>
    <w:p w:rsidR="00435348" w:rsidRDefault="00435348">
      <w:pPr>
        <w:spacing w:line="0" w:lineRule="atLeast"/>
        <w:ind w:right="-599"/>
        <w:jc w:val="center"/>
        <w:rPr>
          <w:rFonts w:ascii="Times New Roman" w:eastAsia="Times New Roman" w:hAnsi="Times New Roman"/>
          <w:b/>
          <w:sz w:val="24"/>
          <w:lang w:val="en-US"/>
        </w:rPr>
      </w:pPr>
    </w:p>
    <w:p w:rsidR="00435348" w:rsidRDefault="00435348">
      <w:pPr>
        <w:spacing w:line="0" w:lineRule="atLeast"/>
        <w:ind w:right="-599"/>
        <w:jc w:val="center"/>
        <w:rPr>
          <w:rFonts w:ascii="Times New Roman" w:eastAsia="Times New Roman" w:hAnsi="Times New Roman"/>
          <w:b/>
          <w:sz w:val="24"/>
          <w:lang w:val="en-US"/>
        </w:rPr>
      </w:pPr>
    </w:p>
    <w:p w:rsidR="00E50FF0" w:rsidRDefault="00E50FF0">
      <w:pPr>
        <w:spacing w:line="0" w:lineRule="atLeast"/>
        <w:ind w:right="-599"/>
        <w:jc w:val="center"/>
        <w:rPr>
          <w:rFonts w:ascii="Times New Roman" w:eastAsia="Times New Roman" w:hAnsi="Times New Roman"/>
          <w:b/>
          <w:sz w:val="24"/>
        </w:rPr>
      </w:pPr>
    </w:p>
    <w:p w:rsidR="00580250" w:rsidRDefault="0025215A">
      <w:pPr>
        <w:spacing w:line="0" w:lineRule="atLeast"/>
        <w:ind w:right="-599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 xml:space="preserve">    </w:t>
      </w:r>
      <w:r w:rsidR="00580250">
        <w:rPr>
          <w:rFonts w:ascii="Times New Roman" w:eastAsia="Times New Roman" w:hAnsi="Times New Roman"/>
          <w:b/>
          <w:sz w:val="24"/>
        </w:rPr>
        <w:t>Чемпионат Западной Азии по шахматам среди юниоров</w:t>
      </w:r>
      <w:r w:rsidR="00F33968" w:rsidRPr="00580250">
        <w:rPr>
          <w:rFonts w:ascii="Times New Roman" w:eastAsia="Times New Roman" w:hAnsi="Times New Roman"/>
          <w:b/>
          <w:sz w:val="24"/>
        </w:rPr>
        <w:t xml:space="preserve">         </w:t>
      </w:r>
    </w:p>
    <w:p w:rsidR="00F9012D" w:rsidRPr="0025215A" w:rsidRDefault="00F9012D">
      <w:pPr>
        <w:spacing w:line="4" w:lineRule="exact"/>
        <w:rPr>
          <w:rFonts w:ascii="Times New Roman" w:eastAsia="Times New Roman" w:hAnsi="Times New Roman"/>
          <w:sz w:val="24"/>
        </w:rPr>
      </w:pPr>
    </w:p>
    <w:p w:rsidR="00F9012D" w:rsidRPr="00580250" w:rsidRDefault="00F33968">
      <w:pPr>
        <w:tabs>
          <w:tab w:val="left" w:pos="160"/>
        </w:tabs>
        <w:spacing w:line="0" w:lineRule="atLeast"/>
        <w:ind w:right="-599"/>
        <w:jc w:val="center"/>
        <w:rPr>
          <w:rFonts w:ascii="Times New Roman" w:eastAsia="Times New Roman" w:hAnsi="Times New Roman"/>
          <w:b/>
          <w:sz w:val="23"/>
        </w:rPr>
      </w:pPr>
      <w:r w:rsidRPr="0025215A">
        <w:rPr>
          <w:rFonts w:ascii="Times New Roman" w:eastAsia="Times New Roman" w:hAnsi="Times New Roman"/>
          <w:b/>
          <w:sz w:val="24"/>
        </w:rPr>
        <w:t xml:space="preserve">        </w:t>
      </w:r>
      <w:r w:rsidR="00E50FF0" w:rsidRPr="00E50FF0">
        <w:rPr>
          <w:rFonts w:ascii="Times New Roman" w:eastAsia="Times New Roman" w:hAnsi="Times New Roman"/>
          <w:b/>
          <w:sz w:val="24"/>
        </w:rPr>
        <w:t>1</w:t>
      </w:r>
      <w:r w:rsidR="00A36438" w:rsidRPr="00FE447A">
        <w:rPr>
          <w:rFonts w:ascii="Times New Roman" w:eastAsia="Times New Roman" w:hAnsi="Times New Roman"/>
          <w:b/>
          <w:sz w:val="24"/>
        </w:rPr>
        <w:t>6</w:t>
      </w:r>
      <w:r w:rsidR="00580250" w:rsidRPr="000B37B9">
        <w:rPr>
          <w:rFonts w:ascii="Times New Roman" w:eastAsia="Times New Roman" w:hAnsi="Times New Roman"/>
          <w:b/>
          <w:sz w:val="24"/>
        </w:rPr>
        <w:t xml:space="preserve"> </w:t>
      </w:r>
      <w:r w:rsidR="00580250">
        <w:rPr>
          <w:rFonts w:ascii="Times New Roman" w:eastAsia="Times New Roman" w:hAnsi="Times New Roman"/>
          <w:b/>
          <w:sz w:val="24"/>
        </w:rPr>
        <w:t>ноября</w:t>
      </w:r>
      <w:r w:rsidR="006C7A72" w:rsidRPr="000B37B9">
        <w:rPr>
          <w:rFonts w:ascii="Times New Roman" w:eastAsia="Times New Roman" w:hAnsi="Times New Roman"/>
          <w:b/>
          <w:sz w:val="24"/>
          <w:vertAlign w:val="superscript"/>
        </w:rPr>
        <w:t xml:space="preserve"> </w:t>
      </w:r>
      <w:r w:rsidR="005A4BE6" w:rsidRPr="000B37B9">
        <w:rPr>
          <w:rFonts w:ascii="Times New Roman" w:eastAsia="Times New Roman" w:hAnsi="Times New Roman"/>
          <w:b/>
          <w:sz w:val="24"/>
        </w:rPr>
        <w:t xml:space="preserve">– </w:t>
      </w:r>
      <w:r w:rsidR="00E50FF0" w:rsidRPr="00E50FF0">
        <w:rPr>
          <w:rFonts w:ascii="Times New Roman" w:eastAsia="Times New Roman" w:hAnsi="Times New Roman"/>
          <w:b/>
          <w:sz w:val="24"/>
        </w:rPr>
        <w:t>2</w:t>
      </w:r>
      <w:r w:rsidR="00A36438" w:rsidRPr="00FE447A">
        <w:rPr>
          <w:rFonts w:ascii="Times New Roman" w:eastAsia="Times New Roman" w:hAnsi="Times New Roman"/>
          <w:b/>
          <w:sz w:val="24"/>
        </w:rPr>
        <w:t>3</w:t>
      </w:r>
      <w:r w:rsidR="00E50FF0" w:rsidRPr="00E50FF0">
        <w:rPr>
          <w:rFonts w:ascii="Times New Roman" w:eastAsia="Times New Roman" w:hAnsi="Times New Roman"/>
          <w:b/>
          <w:sz w:val="24"/>
        </w:rPr>
        <w:t xml:space="preserve"> </w:t>
      </w:r>
      <w:r w:rsidR="00E50FF0">
        <w:rPr>
          <w:rFonts w:ascii="Times New Roman" w:eastAsia="Times New Roman" w:hAnsi="Times New Roman"/>
          <w:b/>
          <w:sz w:val="24"/>
        </w:rPr>
        <w:t>ноября</w:t>
      </w:r>
      <w:r w:rsidR="00580250" w:rsidRPr="000B37B9">
        <w:rPr>
          <w:rFonts w:ascii="Times New Roman" w:eastAsia="Times New Roman" w:hAnsi="Times New Roman"/>
          <w:b/>
          <w:sz w:val="24"/>
        </w:rPr>
        <w:t xml:space="preserve"> 2018 </w:t>
      </w:r>
      <w:r w:rsidR="00580250">
        <w:rPr>
          <w:rFonts w:ascii="Times New Roman" w:eastAsia="Times New Roman" w:hAnsi="Times New Roman"/>
          <w:b/>
          <w:sz w:val="24"/>
        </w:rPr>
        <w:t>года</w:t>
      </w:r>
      <w:r w:rsidR="00580250">
        <w:rPr>
          <w:rFonts w:ascii="Times New Roman" w:eastAsia="Times New Roman" w:hAnsi="Times New Roman"/>
          <w:b/>
          <w:sz w:val="23"/>
        </w:rPr>
        <w:t xml:space="preserve"> – Ташкент, Узбекистан</w:t>
      </w:r>
    </w:p>
    <w:p w:rsidR="00580250" w:rsidRPr="00580250" w:rsidRDefault="00580250" w:rsidP="00580250">
      <w:pPr>
        <w:spacing w:line="236" w:lineRule="auto"/>
        <w:ind w:left="1040" w:right="700"/>
        <w:jc w:val="both"/>
        <w:rPr>
          <w:rFonts w:ascii="Times New Roman" w:eastAsia="Times New Roman" w:hAnsi="Times New Roman"/>
          <w:sz w:val="24"/>
        </w:rPr>
      </w:pPr>
    </w:p>
    <w:p w:rsidR="00580250" w:rsidRDefault="00580250" w:rsidP="00580250">
      <w:pPr>
        <w:spacing w:line="236" w:lineRule="auto"/>
        <w:ind w:left="1040" w:right="700"/>
        <w:jc w:val="both"/>
        <w:rPr>
          <w:rFonts w:ascii="Times New Roman" w:eastAsia="Times New Roman" w:hAnsi="Times New Roman"/>
          <w:sz w:val="24"/>
        </w:rPr>
      </w:pPr>
      <w:r w:rsidRPr="00580250">
        <w:rPr>
          <w:rFonts w:ascii="Times New Roman" w:eastAsia="Times New Roman" w:hAnsi="Times New Roman"/>
          <w:sz w:val="24"/>
        </w:rPr>
        <w:t xml:space="preserve">Федерация шахмат Узбекистана </w:t>
      </w:r>
      <w:r>
        <w:rPr>
          <w:rFonts w:ascii="Times New Roman" w:eastAsia="Times New Roman" w:hAnsi="Times New Roman"/>
          <w:sz w:val="24"/>
        </w:rPr>
        <w:t>под эгидой</w:t>
      </w:r>
      <w:r w:rsidRPr="00580250">
        <w:rPr>
          <w:rFonts w:ascii="Times New Roman" w:eastAsia="Times New Roman" w:hAnsi="Times New Roman"/>
          <w:sz w:val="24"/>
        </w:rPr>
        <w:t xml:space="preserve"> Азиатской Шахматной Федерации </w:t>
      </w:r>
      <w:r>
        <w:rPr>
          <w:rFonts w:ascii="Times New Roman" w:eastAsia="Times New Roman" w:hAnsi="Times New Roman"/>
          <w:sz w:val="24"/>
        </w:rPr>
        <w:t xml:space="preserve"> и ФИДЕ </w:t>
      </w:r>
      <w:r w:rsidR="00AF448F">
        <w:rPr>
          <w:rFonts w:ascii="Times New Roman" w:eastAsia="Times New Roman" w:hAnsi="Times New Roman"/>
          <w:sz w:val="24"/>
        </w:rPr>
        <w:t xml:space="preserve">имеет честь пригласить все </w:t>
      </w:r>
      <w:r w:rsidRPr="00580250">
        <w:rPr>
          <w:rFonts w:ascii="Times New Roman" w:eastAsia="Times New Roman" w:hAnsi="Times New Roman"/>
          <w:sz w:val="24"/>
        </w:rPr>
        <w:t>национальные федерации</w:t>
      </w:r>
      <w:r w:rsidR="00AF448F" w:rsidRPr="00AF448F">
        <w:rPr>
          <w:rFonts w:ascii="Times New Roman" w:eastAsia="Times New Roman" w:hAnsi="Times New Roman"/>
          <w:sz w:val="24"/>
        </w:rPr>
        <w:t xml:space="preserve"> </w:t>
      </w:r>
      <w:r w:rsidR="00AF448F">
        <w:rPr>
          <w:rFonts w:ascii="Times New Roman" w:eastAsia="Times New Roman" w:hAnsi="Times New Roman"/>
          <w:sz w:val="24"/>
        </w:rPr>
        <w:t>Западной Азии</w:t>
      </w:r>
      <w:r w:rsidRPr="00580250">
        <w:rPr>
          <w:rFonts w:ascii="Times New Roman" w:eastAsia="Times New Roman" w:hAnsi="Times New Roman"/>
          <w:sz w:val="24"/>
        </w:rPr>
        <w:t xml:space="preserve">, участвовать в чемпионате </w:t>
      </w:r>
      <w:r>
        <w:rPr>
          <w:rFonts w:ascii="Times New Roman" w:eastAsia="Times New Roman" w:hAnsi="Times New Roman"/>
          <w:sz w:val="24"/>
        </w:rPr>
        <w:t xml:space="preserve">Западной </w:t>
      </w:r>
      <w:r w:rsidRPr="00580250">
        <w:rPr>
          <w:rFonts w:ascii="Times New Roman" w:eastAsia="Times New Roman" w:hAnsi="Times New Roman"/>
          <w:sz w:val="24"/>
        </w:rPr>
        <w:t xml:space="preserve">Азии по шахматам среди юниоров </w:t>
      </w:r>
      <w:r>
        <w:rPr>
          <w:rFonts w:ascii="Times New Roman" w:eastAsia="Times New Roman" w:hAnsi="Times New Roman"/>
          <w:sz w:val="24"/>
        </w:rPr>
        <w:t>в Ташкенте, Узбекистане.</w:t>
      </w:r>
    </w:p>
    <w:p w:rsidR="00580250" w:rsidRDefault="00580250" w:rsidP="00215AA3">
      <w:pPr>
        <w:spacing w:line="236" w:lineRule="auto"/>
        <w:ind w:left="1040" w:right="700"/>
        <w:jc w:val="both"/>
        <w:rPr>
          <w:rFonts w:ascii="Times New Roman" w:eastAsia="Times New Roman" w:hAnsi="Times New Roman"/>
          <w:sz w:val="24"/>
        </w:rPr>
      </w:pPr>
    </w:p>
    <w:p w:rsidR="00F9012D" w:rsidRDefault="00580250" w:rsidP="00215AA3">
      <w:pPr>
        <w:spacing w:line="0" w:lineRule="atLeast"/>
        <w:ind w:left="1040"/>
        <w:jc w:val="both"/>
        <w:rPr>
          <w:rFonts w:ascii="Times New Roman" w:eastAsia="Times New Roman" w:hAnsi="Times New Roman"/>
          <w:b/>
          <w:sz w:val="24"/>
          <w:lang w:val="en-US"/>
        </w:rPr>
      </w:pPr>
      <w:r>
        <w:rPr>
          <w:rFonts w:ascii="Times New Roman" w:eastAsia="Times New Roman" w:hAnsi="Times New Roman"/>
          <w:b/>
          <w:sz w:val="24"/>
        </w:rPr>
        <w:t>Участие</w:t>
      </w:r>
    </w:p>
    <w:p w:rsidR="00F9012D" w:rsidRDefault="00F9012D" w:rsidP="00215AA3">
      <w:pPr>
        <w:spacing w:line="7" w:lineRule="exact"/>
        <w:jc w:val="both"/>
        <w:rPr>
          <w:rFonts w:ascii="Times New Roman" w:eastAsia="Times New Roman" w:hAnsi="Times New Roman"/>
          <w:sz w:val="24"/>
        </w:rPr>
      </w:pPr>
    </w:p>
    <w:p w:rsidR="00F9012D" w:rsidRDefault="00580250" w:rsidP="00215AA3">
      <w:pPr>
        <w:numPr>
          <w:ilvl w:val="0"/>
          <w:numId w:val="1"/>
        </w:numPr>
        <w:tabs>
          <w:tab w:val="left" w:pos="1280"/>
        </w:tabs>
        <w:spacing w:line="212" w:lineRule="auto"/>
        <w:ind w:left="1040" w:right="88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Право</w:t>
      </w:r>
      <w:r w:rsidRPr="000B37B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на</w:t>
      </w:r>
      <w:r w:rsidRPr="000B37B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участие</w:t>
      </w:r>
      <w:r w:rsidRPr="000B37B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имеют</w:t>
      </w:r>
      <w:r w:rsidRPr="000B37B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шахматные</w:t>
      </w:r>
      <w:r w:rsidRPr="000B37B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игроки</w:t>
      </w:r>
      <w:r w:rsidRPr="000B37B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из</w:t>
      </w:r>
      <w:r w:rsidRPr="000B37B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федераций</w:t>
      </w:r>
      <w:r w:rsidRPr="000B37B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Западной</w:t>
      </w:r>
      <w:r w:rsidRPr="000B37B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Азии</w:t>
      </w:r>
      <w:r w:rsidR="0073328E" w:rsidRPr="0073328E">
        <w:rPr>
          <w:rFonts w:ascii="Times New Roman" w:eastAsia="Times New Roman" w:hAnsi="Times New Roman"/>
          <w:sz w:val="24"/>
        </w:rPr>
        <w:t xml:space="preserve"> </w:t>
      </w:r>
      <w:r w:rsidR="0073328E">
        <w:rPr>
          <w:rFonts w:ascii="Times New Roman" w:eastAsia="Times New Roman" w:hAnsi="Times New Roman"/>
          <w:sz w:val="24"/>
        </w:rPr>
        <w:t>(Зоны 3.1, 3.2, 3.4 и 3.7)</w:t>
      </w:r>
      <w:r w:rsidRPr="000B37B9">
        <w:rPr>
          <w:rFonts w:ascii="Times New Roman" w:eastAsia="Times New Roman" w:hAnsi="Times New Roman"/>
          <w:sz w:val="24"/>
        </w:rPr>
        <w:t xml:space="preserve">. </w:t>
      </w:r>
      <w:r>
        <w:rPr>
          <w:rFonts w:ascii="Times New Roman" w:eastAsia="Times New Roman" w:hAnsi="Times New Roman"/>
          <w:sz w:val="24"/>
        </w:rPr>
        <w:t xml:space="preserve">Участник не должен быть старше </w:t>
      </w:r>
      <w:r w:rsidR="00FE447A" w:rsidRPr="00FE447A">
        <w:rPr>
          <w:rFonts w:ascii="Times New Roman" w:eastAsia="Times New Roman" w:hAnsi="Times New Roman"/>
          <w:sz w:val="24"/>
        </w:rPr>
        <w:t>6,</w:t>
      </w:r>
      <w:r>
        <w:rPr>
          <w:rFonts w:ascii="Times New Roman" w:eastAsia="Times New Roman" w:hAnsi="Times New Roman"/>
          <w:sz w:val="24"/>
        </w:rPr>
        <w:t>8,10,12,14,16,18</w:t>
      </w:r>
      <w:r w:rsidR="00E50FF0">
        <w:rPr>
          <w:rFonts w:ascii="Times New Roman" w:eastAsia="Times New Roman" w:hAnsi="Times New Roman"/>
          <w:sz w:val="24"/>
        </w:rPr>
        <w:t>,20</w:t>
      </w:r>
      <w:r>
        <w:rPr>
          <w:rFonts w:ascii="Times New Roman" w:eastAsia="Times New Roman" w:hAnsi="Times New Roman"/>
          <w:sz w:val="24"/>
        </w:rPr>
        <w:t xml:space="preserve"> лет соответственно до 1 января 2018 года. </w:t>
      </w:r>
    </w:p>
    <w:p w:rsidR="00F9012D" w:rsidRPr="000545DA" w:rsidRDefault="005A4BE6" w:rsidP="00580250">
      <w:pPr>
        <w:spacing w:line="0" w:lineRule="atLeast"/>
        <w:ind w:left="1040"/>
        <w:jc w:val="both"/>
        <w:rPr>
          <w:rFonts w:ascii="Times New Roman" w:eastAsia="Times New Roman" w:hAnsi="Times New Roman"/>
          <w:sz w:val="24"/>
        </w:rPr>
      </w:pPr>
      <w:r w:rsidRPr="00580250">
        <w:rPr>
          <w:rFonts w:ascii="Times New Roman" w:eastAsia="Times New Roman" w:hAnsi="Times New Roman"/>
          <w:sz w:val="24"/>
        </w:rPr>
        <w:t>1.1</w:t>
      </w:r>
      <w:proofErr w:type="gramStart"/>
      <w:r w:rsidRPr="00580250">
        <w:rPr>
          <w:rFonts w:ascii="Times New Roman" w:eastAsia="Times New Roman" w:hAnsi="Times New Roman"/>
          <w:sz w:val="24"/>
        </w:rPr>
        <w:t xml:space="preserve"> </w:t>
      </w:r>
      <w:r w:rsidR="0073328E">
        <w:rPr>
          <w:rFonts w:ascii="Times New Roman" w:eastAsia="Times New Roman" w:hAnsi="Times New Roman"/>
          <w:sz w:val="24"/>
        </w:rPr>
        <w:t>К</w:t>
      </w:r>
      <w:proofErr w:type="gramEnd"/>
      <w:r w:rsidR="0073328E">
        <w:rPr>
          <w:rFonts w:ascii="Times New Roman" w:eastAsia="Times New Roman" w:hAnsi="Times New Roman"/>
          <w:sz w:val="24"/>
        </w:rPr>
        <w:t xml:space="preserve">аждая федерация Западной Азии (Зоны 3.1, 3.2, 3.4 и 3.7) может зарегистрировать только одного официального игрока в </w:t>
      </w:r>
      <w:r w:rsidR="0073328E" w:rsidRPr="00BD12F2">
        <w:rPr>
          <w:rFonts w:ascii="Times New Roman" w:eastAsia="Times New Roman" w:hAnsi="Times New Roman"/>
          <w:sz w:val="24"/>
        </w:rPr>
        <w:t>каждой категории</w:t>
      </w:r>
      <w:r w:rsidR="0073328E">
        <w:rPr>
          <w:rFonts w:ascii="Times New Roman" w:eastAsia="Times New Roman" w:hAnsi="Times New Roman"/>
          <w:sz w:val="24"/>
        </w:rPr>
        <w:t>, кроме категории до 6 лет (организатор предоставит им бесплатное размещение и питание в дву</w:t>
      </w:r>
      <w:r w:rsidR="000545DA">
        <w:rPr>
          <w:rFonts w:ascii="Times New Roman" w:eastAsia="Times New Roman" w:hAnsi="Times New Roman"/>
          <w:sz w:val="24"/>
        </w:rPr>
        <w:t>хместных и трехместных номерах), и любое количество дополнительных игроков. Дополнительные игроки оплачивают своё питание и проживание самостоятельно.</w:t>
      </w:r>
    </w:p>
    <w:p w:rsidR="00F9012D" w:rsidRDefault="005A4BE6" w:rsidP="00215AA3">
      <w:pPr>
        <w:spacing w:line="234" w:lineRule="auto"/>
        <w:ind w:left="1040" w:right="440"/>
        <w:jc w:val="both"/>
        <w:rPr>
          <w:rFonts w:ascii="Times New Roman" w:eastAsia="Times New Roman" w:hAnsi="Times New Roman"/>
          <w:sz w:val="24"/>
        </w:rPr>
      </w:pPr>
      <w:r w:rsidRPr="00580250">
        <w:rPr>
          <w:rFonts w:ascii="Times New Roman" w:eastAsia="Times New Roman" w:hAnsi="Times New Roman"/>
          <w:sz w:val="24"/>
        </w:rPr>
        <w:t>1.2</w:t>
      </w:r>
      <w:proofErr w:type="gramStart"/>
      <w:r w:rsidRPr="00580250">
        <w:rPr>
          <w:rFonts w:ascii="Times New Roman" w:eastAsia="Times New Roman" w:hAnsi="Times New Roman"/>
          <w:sz w:val="24"/>
        </w:rPr>
        <w:t xml:space="preserve"> </w:t>
      </w:r>
      <w:r w:rsidR="00580250">
        <w:rPr>
          <w:rFonts w:ascii="Times New Roman" w:eastAsia="Times New Roman" w:hAnsi="Times New Roman"/>
          <w:sz w:val="24"/>
        </w:rPr>
        <w:t>В</w:t>
      </w:r>
      <w:proofErr w:type="gramEnd"/>
      <w:r w:rsidR="00580250" w:rsidRPr="00580250">
        <w:rPr>
          <w:rFonts w:ascii="Times New Roman" w:eastAsia="Times New Roman" w:hAnsi="Times New Roman"/>
          <w:sz w:val="24"/>
        </w:rPr>
        <w:t xml:space="preserve"> </w:t>
      </w:r>
      <w:r w:rsidR="00580250">
        <w:rPr>
          <w:rFonts w:ascii="Times New Roman" w:eastAsia="Times New Roman" w:hAnsi="Times New Roman"/>
          <w:sz w:val="24"/>
        </w:rPr>
        <w:t>случае</w:t>
      </w:r>
      <w:r w:rsidR="00580250" w:rsidRPr="00580250">
        <w:rPr>
          <w:rFonts w:ascii="Times New Roman" w:eastAsia="Times New Roman" w:hAnsi="Times New Roman"/>
          <w:sz w:val="24"/>
        </w:rPr>
        <w:t xml:space="preserve"> </w:t>
      </w:r>
      <w:r w:rsidR="00580250">
        <w:rPr>
          <w:rFonts w:ascii="Times New Roman" w:eastAsia="Times New Roman" w:hAnsi="Times New Roman"/>
          <w:sz w:val="24"/>
        </w:rPr>
        <w:t>если</w:t>
      </w:r>
      <w:r w:rsidR="00580250" w:rsidRPr="00580250">
        <w:rPr>
          <w:rFonts w:ascii="Times New Roman" w:eastAsia="Times New Roman" w:hAnsi="Times New Roman"/>
          <w:sz w:val="24"/>
        </w:rPr>
        <w:t xml:space="preserve"> </w:t>
      </w:r>
      <w:r w:rsidR="00580250">
        <w:rPr>
          <w:rFonts w:ascii="Times New Roman" w:eastAsia="Times New Roman" w:hAnsi="Times New Roman"/>
          <w:sz w:val="24"/>
        </w:rPr>
        <w:t>в</w:t>
      </w:r>
      <w:r w:rsidR="00580250" w:rsidRPr="00580250">
        <w:rPr>
          <w:rFonts w:ascii="Times New Roman" w:eastAsia="Times New Roman" w:hAnsi="Times New Roman"/>
          <w:sz w:val="24"/>
        </w:rPr>
        <w:t xml:space="preserve"> </w:t>
      </w:r>
      <w:r w:rsidR="00580250">
        <w:rPr>
          <w:rFonts w:ascii="Times New Roman" w:eastAsia="Times New Roman" w:hAnsi="Times New Roman"/>
          <w:sz w:val="24"/>
        </w:rPr>
        <w:t>одной</w:t>
      </w:r>
      <w:r w:rsidR="00580250" w:rsidRPr="00580250">
        <w:rPr>
          <w:rFonts w:ascii="Times New Roman" w:eastAsia="Times New Roman" w:hAnsi="Times New Roman"/>
          <w:sz w:val="24"/>
        </w:rPr>
        <w:t xml:space="preserve"> </w:t>
      </w:r>
      <w:r w:rsidR="00580250">
        <w:rPr>
          <w:rFonts w:ascii="Times New Roman" w:eastAsia="Times New Roman" w:hAnsi="Times New Roman"/>
          <w:sz w:val="24"/>
        </w:rPr>
        <w:t>возрастной</w:t>
      </w:r>
      <w:r w:rsidR="00580250" w:rsidRPr="00580250">
        <w:rPr>
          <w:rFonts w:ascii="Times New Roman" w:eastAsia="Times New Roman" w:hAnsi="Times New Roman"/>
          <w:sz w:val="24"/>
        </w:rPr>
        <w:t xml:space="preserve"> </w:t>
      </w:r>
      <w:r w:rsidR="00580250">
        <w:rPr>
          <w:rFonts w:ascii="Times New Roman" w:eastAsia="Times New Roman" w:hAnsi="Times New Roman"/>
          <w:sz w:val="24"/>
        </w:rPr>
        <w:t>группе</w:t>
      </w:r>
      <w:r w:rsidR="00580250" w:rsidRPr="00580250">
        <w:rPr>
          <w:rFonts w:ascii="Times New Roman" w:eastAsia="Times New Roman" w:hAnsi="Times New Roman"/>
          <w:sz w:val="24"/>
        </w:rPr>
        <w:t xml:space="preserve"> </w:t>
      </w:r>
      <w:r w:rsidR="00580250">
        <w:rPr>
          <w:rFonts w:ascii="Times New Roman" w:eastAsia="Times New Roman" w:hAnsi="Times New Roman"/>
          <w:sz w:val="24"/>
        </w:rPr>
        <w:t>меньше</w:t>
      </w:r>
      <w:r w:rsidR="00580250" w:rsidRPr="00580250">
        <w:rPr>
          <w:rFonts w:ascii="Times New Roman" w:eastAsia="Times New Roman" w:hAnsi="Times New Roman"/>
          <w:sz w:val="24"/>
        </w:rPr>
        <w:t xml:space="preserve"> </w:t>
      </w:r>
      <w:r w:rsidR="00580250">
        <w:rPr>
          <w:rFonts w:ascii="Times New Roman" w:eastAsia="Times New Roman" w:hAnsi="Times New Roman"/>
          <w:sz w:val="24"/>
        </w:rPr>
        <w:t>чем</w:t>
      </w:r>
      <w:r w:rsidR="00580250" w:rsidRPr="00580250">
        <w:rPr>
          <w:rFonts w:ascii="Times New Roman" w:eastAsia="Times New Roman" w:hAnsi="Times New Roman"/>
          <w:sz w:val="24"/>
        </w:rPr>
        <w:t xml:space="preserve"> 8 </w:t>
      </w:r>
      <w:r w:rsidR="00580250">
        <w:rPr>
          <w:rFonts w:ascii="Times New Roman" w:eastAsia="Times New Roman" w:hAnsi="Times New Roman"/>
          <w:sz w:val="24"/>
        </w:rPr>
        <w:t>игроков</w:t>
      </w:r>
      <w:r w:rsidR="00580250" w:rsidRPr="00580250">
        <w:rPr>
          <w:rFonts w:ascii="Times New Roman" w:eastAsia="Times New Roman" w:hAnsi="Times New Roman"/>
          <w:sz w:val="24"/>
        </w:rPr>
        <w:t xml:space="preserve"> </w:t>
      </w:r>
      <w:r w:rsidR="00580250">
        <w:rPr>
          <w:rFonts w:ascii="Times New Roman" w:eastAsia="Times New Roman" w:hAnsi="Times New Roman"/>
          <w:sz w:val="24"/>
        </w:rPr>
        <w:t>и</w:t>
      </w:r>
      <w:r w:rsidR="00580250" w:rsidRPr="00580250">
        <w:rPr>
          <w:rFonts w:ascii="Times New Roman" w:eastAsia="Times New Roman" w:hAnsi="Times New Roman"/>
          <w:sz w:val="24"/>
        </w:rPr>
        <w:t xml:space="preserve"> </w:t>
      </w:r>
      <w:r w:rsidR="0073328E">
        <w:rPr>
          <w:rFonts w:ascii="Times New Roman" w:eastAsia="Times New Roman" w:hAnsi="Times New Roman"/>
          <w:sz w:val="24"/>
        </w:rPr>
        <w:t>пять</w:t>
      </w:r>
      <w:r w:rsidR="00580250" w:rsidRPr="00580250">
        <w:rPr>
          <w:rFonts w:ascii="Times New Roman" w:eastAsia="Times New Roman" w:hAnsi="Times New Roman"/>
          <w:sz w:val="24"/>
        </w:rPr>
        <w:t xml:space="preserve"> </w:t>
      </w:r>
      <w:r w:rsidR="0073328E">
        <w:rPr>
          <w:rFonts w:ascii="Times New Roman" w:eastAsia="Times New Roman" w:hAnsi="Times New Roman"/>
          <w:sz w:val="24"/>
        </w:rPr>
        <w:t>федераций</w:t>
      </w:r>
      <w:r w:rsidR="00580250">
        <w:rPr>
          <w:rFonts w:ascii="Times New Roman" w:eastAsia="Times New Roman" w:hAnsi="Times New Roman"/>
          <w:sz w:val="24"/>
        </w:rPr>
        <w:t xml:space="preserve">, эта группа объединяется с другой группой. </w:t>
      </w:r>
      <w:r w:rsidR="00580250" w:rsidRPr="00580250">
        <w:rPr>
          <w:rFonts w:ascii="Times New Roman" w:eastAsia="Times New Roman" w:hAnsi="Times New Roman"/>
          <w:sz w:val="24"/>
        </w:rPr>
        <w:t xml:space="preserve"> </w:t>
      </w:r>
    </w:p>
    <w:p w:rsidR="00FE447A" w:rsidRDefault="00FE447A" w:rsidP="00215AA3">
      <w:pPr>
        <w:spacing w:line="234" w:lineRule="auto"/>
        <w:ind w:left="1040" w:right="4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1.3. Турнир в группе до 6 лет будет проводиться без обсчета рейтинга, все участники в нем будут приниматься </w:t>
      </w:r>
      <w:r w:rsidR="000545DA">
        <w:rPr>
          <w:rFonts w:ascii="Times New Roman" w:eastAsia="Times New Roman" w:hAnsi="Times New Roman"/>
          <w:sz w:val="24"/>
        </w:rPr>
        <w:t xml:space="preserve">как </w:t>
      </w:r>
      <w:r>
        <w:rPr>
          <w:rFonts w:ascii="Times New Roman" w:eastAsia="Times New Roman" w:hAnsi="Times New Roman"/>
          <w:sz w:val="24"/>
        </w:rPr>
        <w:t>дополнительные (экстра) игроки.</w:t>
      </w:r>
      <w:r w:rsidR="00225A88" w:rsidRPr="00225A88">
        <w:rPr>
          <w:rFonts w:ascii="Times New Roman" w:eastAsia="Times New Roman" w:hAnsi="Times New Roman"/>
          <w:sz w:val="24"/>
        </w:rPr>
        <w:t xml:space="preserve"> </w:t>
      </w:r>
      <w:r w:rsidR="00225A88">
        <w:rPr>
          <w:rFonts w:ascii="Times New Roman" w:eastAsia="Times New Roman" w:hAnsi="Times New Roman"/>
          <w:sz w:val="24"/>
        </w:rPr>
        <w:t xml:space="preserve">Нормы званий им не присуждаются. </w:t>
      </w:r>
    </w:p>
    <w:p w:rsidR="0073328E" w:rsidRPr="0073328E" w:rsidRDefault="0073328E" w:rsidP="00215AA3">
      <w:pPr>
        <w:spacing w:line="234" w:lineRule="auto"/>
        <w:ind w:left="1040" w:right="44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1.4. Все участники должны иметь </w:t>
      </w:r>
      <w:r>
        <w:rPr>
          <w:rFonts w:ascii="Times New Roman" w:eastAsia="Times New Roman" w:hAnsi="Times New Roman"/>
          <w:sz w:val="24"/>
          <w:lang w:val="en-US"/>
        </w:rPr>
        <w:t>FIDE</w:t>
      </w:r>
      <w:r w:rsidRPr="0073328E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  <w:lang w:val="en-US"/>
        </w:rPr>
        <w:t>ID</w:t>
      </w:r>
      <w:r w:rsidRPr="0073328E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до регистрации.</w:t>
      </w:r>
    </w:p>
    <w:p w:rsidR="00F9012D" w:rsidRPr="000B37B9" w:rsidRDefault="00F9012D" w:rsidP="00215AA3">
      <w:pPr>
        <w:spacing w:line="282" w:lineRule="exact"/>
        <w:jc w:val="both"/>
        <w:rPr>
          <w:rFonts w:ascii="Times New Roman" w:eastAsia="Times New Roman" w:hAnsi="Times New Roman"/>
          <w:sz w:val="24"/>
        </w:rPr>
      </w:pPr>
    </w:p>
    <w:p w:rsidR="00F9012D" w:rsidRDefault="00580250" w:rsidP="00215AA3">
      <w:pPr>
        <w:spacing w:line="0" w:lineRule="atLeast"/>
        <w:ind w:left="104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Расписание турнира</w:t>
      </w:r>
    </w:p>
    <w:p w:rsidR="00F9012D" w:rsidRPr="00002D73" w:rsidRDefault="00002D73" w:rsidP="00215AA3">
      <w:pPr>
        <w:numPr>
          <w:ilvl w:val="0"/>
          <w:numId w:val="2"/>
        </w:numPr>
        <w:tabs>
          <w:tab w:val="left" w:pos="1280"/>
        </w:tabs>
        <w:spacing w:line="233" w:lineRule="auto"/>
        <w:ind w:left="1040" w:right="8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Чемпионаты</w:t>
      </w:r>
      <w:r w:rsidRPr="00002D73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будут</w:t>
      </w:r>
      <w:r w:rsidRPr="00002D73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проходить</w:t>
      </w:r>
      <w:r w:rsidRPr="00002D73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по</w:t>
      </w:r>
      <w:r w:rsidRPr="00002D73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швейцарской</w:t>
      </w:r>
      <w:r w:rsidRPr="00002D73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системе</w:t>
      </w:r>
      <w:r w:rsidRPr="00002D73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</w:t>
      </w:r>
      <w:r w:rsidRPr="00002D73">
        <w:rPr>
          <w:rFonts w:ascii="Times New Roman" w:eastAsia="Times New Roman" w:hAnsi="Times New Roman"/>
          <w:sz w:val="24"/>
        </w:rPr>
        <w:t xml:space="preserve"> 9 </w:t>
      </w:r>
      <w:r>
        <w:rPr>
          <w:rFonts w:ascii="Times New Roman" w:eastAsia="Times New Roman" w:hAnsi="Times New Roman"/>
          <w:sz w:val="24"/>
        </w:rPr>
        <w:t>туров</w:t>
      </w:r>
      <w:r w:rsidRPr="00002D73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или</w:t>
      </w:r>
      <w:r w:rsidRPr="00002D73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по</w:t>
      </w:r>
      <w:r w:rsidRPr="00002D73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круговой</w:t>
      </w:r>
      <w:r w:rsidRPr="00002D73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системе</w:t>
      </w:r>
      <w:r w:rsidRPr="00002D73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при</w:t>
      </w:r>
      <w:r w:rsidRPr="00002D73">
        <w:rPr>
          <w:rFonts w:ascii="Times New Roman" w:eastAsia="Times New Roman" w:hAnsi="Times New Roman"/>
          <w:sz w:val="24"/>
        </w:rPr>
        <w:t xml:space="preserve"> 8 – 10 </w:t>
      </w:r>
      <w:r>
        <w:rPr>
          <w:rFonts w:ascii="Times New Roman" w:eastAsia="Times New Roman" w:hAnsi="Times New Roman"/>
          <w:sz w:val="24"/>
        </w:rPr>
        <w:t>игроках</w:t>
      </w:r>
      <w:r w:rsidRPr="00002D73">
        <w:rPr>
          <w:rFonts w:ascii="Times New Roman" w:eastAsia="Times New Roman" w:hAnsi="Times New Roman"/>
          <w:sz w:val="24"/>
        </w:rPr>
        <w:t>.</w:t>
      </w:r>
    </w:p>
    <w:p w:rsidR="00215AA3" w:rsidRPr="00002D73" w:rsidRDefault="00215AA3" w:rsidP="00215AA3">
      <w:pPr>
        <w:tabs>
          <w:tab w:val="left" w:pos="1280"/>
        </w:tabs>
        <w:spacing w:line="233" w:lineRule="auto"/>
        <w:ind w:left="1040" w:right="860"/>
        <w:rPr>
          <w:rFonts w:ascii="Times New Roman" w:eastAsia="Times New Roman" w:hAnsi="Times New Roman"/>
          <w:sz w:val="24"/>
        </w:rPr>
      </w:pPr>
    </w:p>
    <w:p w:rsidR="00F9012D" w:rsidRPr="00002D73" w:rsidRDefault="00F9012D">
      <w:pPr>
        <w:spacing w:line="2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jc w:val="center"/>
        <w:tblInd w:w="1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12"/>
        <w:gridCol w:w="1748"/>
        <w:gridCol w:w="3260"/>
      </w:tblGrid>
      <w:tr w:rsidR="00F055A5" w:rsidRPr="00002D73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  <w:vAlign w:val="bottom"/>
          </w:tcPr>
          <w:p w:rsidR="00F055A5" w:rsidRPr="00002D73" w:rsidRDefault="00002D73" w:rsidP="00E50FF0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  <w:r w:rsidR="00A36438">
              <w:rPr>
                <w:rFonts w:ascii="Times New Roman" w:eastAsia="Times New Roman" w:hAnsi="Times New Roman"/>
                <w:sz w:val="24"/>
              </w:rPr>
              <w:t>1</w:t>
            </w:r>
            <w:r w:rsidR="00A36438">
              <w:rPr>
                <w:rFonts w:ascii="Times New Roman" w:eastAsia="Times New Roman" w:hAnsi="Times New Roman"/>
                <w:sz w:val="24"/>
                <w:lang w:val="en-US"/>
              </w:rPr>
              <w:t>6</w:t>
            </w:r>
            <w:r>
              <w:rPr>
                <w:rFonts w:ascii="Times New Roman" w:eastAsia="Times New Roman" w:hAnsi="Times New Roman"/>
                <w:sz w:val="24"/>
              </w:rPr>
              <w:t xml:space="preserve"> ноября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F055A5" w:rsidRPr="00F055A5" w:rsidRDefault="00002D73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</w:rPr>
              <w:t>После</w:t>
            </w:r>
            <w:r w:rsidR="00F055A5">
              <w:rPr>
                <w:rFonts w:ascii="Times New Roman" w:eastAsia="Times New Roman" w:hAnsi="Times New Roman"/>
                <w:sz w:val="24"/>
                <w:lang w:val="en-US"/>
              </w:rPr>
              <w:t xml:space="preserve"> 14:00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F055A5" w:rsidRPr="00002D73" w:rsidRDefault="00002D73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Приезд</w:t>
            </w:r>
          </w:p>
        </w:tc>
      </w:tr>
      <w:tr w:rsidR="00002D73" w:rsidRPr="00002D73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</w:tcPr>
          <w:p w:rsidR="00002D73" w:rsidRDefault="00002D73" w:rsidP="00002D73">
            <w:pPr>
              <w:jc w:val="center"/>
            </w:pPr>
          </w:p>
        </w:tc>
        <w:tc>
          <w:tcPr>
            <w:tcW w:w="1748" w:type="dxa"/>
            <w:shd w:val="clear" w:color="auto" w:fill="auto"/>
            <w:vAlign w:val="bottom"/>
          </w:tcPr>
          <w:p w:rsidR="00002D73" w:rsidRPr="00002D73" w:rsidRDefault="00002D73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lang w:val="en-US"/>
              </w:rPr>
              <w:t>21</w:t>
            </w:r>
            <w:r w:rsidRPr="00002D73">
              <w:rPr>
                <w:rFonts w:ascii="Times New Roman" w:eastAsia="Times New Roman" w:hAnsi="Times New Roman"/>
                <w:sz w:val="24"/>
                <w:lang w:val="en-US"/>
              </w:rPr>
              <w:t>:00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002D73" w:rsidRPr="00002D73" w:rsidRDefault="00002D73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Техническое совещание</w:t>
            </w:r>
          </w:p>
        </w:tc>
      </w:tr>
      <w:tr w:rsidR="00002D73" w:rsidRPr="00002D73" w:rsidTr="004C7138">
        <w:trPr>
          <w:trHeight w:val="277"/>
          <w:jc w:val="center"/>
        </w:trPr>
        <w:tc>
          <w:tcPr>
            <w:tcW w:w="1512" w:type="dxa"/>
            <w:shd w:val="clear" w:color="auto" w:fill="auto"/>
          </w:tcPr>
          <w:p w:rsidR="00002D73" w:rsidRDefault="00A36438" w:rsidP="00002D73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7</w:t>
            </w:r>
            <w:r w:rsidR="00002D73" w:rsidRPr="000C639F">
              <w:rPr>
                <w:rFonts w:ascii="Times New Roman" w:eastAsia="Times New Roman" w:hAnsi="Times New Roman"/>
                <w:sz w:val="24"/>
              </w:rPr>
              <w:t xml:space="preserve"> ноября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002D73" w:rsidRPr="00002D73" w:rsidRDefault="00002D73" w:rsidP="00F055A5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  <w:lang w:val="en-US"/>
              </w:rPr>
              <w:t>10</w:t>
            </w:r>
            <w:r w:rsidRPr="00002D73">
              <w:rPr>
                <w:rFonts w:ascii="Times New Roman" w:eastAsia="Times New Roman" w:hAnsi="Times New Roman"/>
                <w:sz w:val="24"/>
                <w:lang w:val="en-US"/>
              </w:rPr>
              <w:t>: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0</w:t>
            </w:r>
            <w:r w:rsidRPr="00002D73">
              <w:rPr>
                <w:rFonts w:ascii="Times New Roman" w:eastAsia="Times New Roman" w:hAnsi="Times New Roman"/>
                <w:sz w:val="24"/>
                <w:lang w:val="en-US"/>
              </w:rPr>
              <w:t>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002D73" w:rsidRPr="00002D73" w:rsidRDefault="00002D73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Церемония открытия</w:t>
            </w:r>
          </w:p>
        </w:tc>
      </w:tr>
      <w:tr w:rsidR="00002D73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</w:tcPr>
          <w:p w:rsidR="00002D73" w:rsidRDefault="00002D73" w:rsidP="00002D73">
            <w:pPr>
              <w:jc w:val="center"/>
            </w:pPr>
          </w:p>
        </w:tc>
        <w:tc>
          <w:tcPr>
            <w:tcW w:w="1748" w:type="dxa"/>
            <w:shd w:val="clear" w:color="auto" w:fill="auto"/>
            <w:vAlign w:val="bottom"/>
          </w:tcPr>
          <w:p w:rsidR="00002D73" w:rsidRDefault="00002D73" w:rsidP="00F055A5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10:30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002D73" w:rsidRDefault="00002D73" w:rsidP="00E50FF0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Туры 1 - </w:t>
            </w:r>
            <w:r w:rsidR="00E50FF0">
              <w:rPr>
                <w:rFonts w:ascii="Times New Roman" w:eastAsia="Times New Roman" w:hAnsi="Times New Roman"/>
                <w:sz w:val="24"/>
              </w:rPr>
              <w:t>7</w:t>
            </w:r>
            <w:r>
              <w:rPr>
                <w:rFonts w:ascii="Times New Roman" w:eastAsia="Times New Roman" w:hAnsi="Times New Roman"/>
                <w:sz w:val="24"/>
              </w:rPr>
              <w:t xml:space="preserve"> по рапиду</w:t>
            </w:r>
          </w:p>
        </w:tc>
      </w:tr>
      <w:tr w:rsidR="00002D73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</w:tcPr>
          <w:p w:rsidR="00002D73" w:rsidRDefault="00A36438" w:rsidP="00002D73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8</w:t>
            </w:r>
            <w:r w:rsidR="00002D73" w:rsidRPr="000C639F">
              <w:rPr>
                <w:rFonts w:ascii="Times New Roman" w:eastAsia="Times New Roman" w:hAnsi="Times New Roman"/>
                <w:sz w:val="24"/>
              </w:rPr>
              <w:t xml:space="preserve"> ноября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002D73" w:rsidRDefault="00002D73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lang w:val="en-US"/>
              </w:rPr>
              <w:t>09</w:t>
            </w:r>
            <w:r>
              <w:rPr>
                <w:rFonts w:ascii="Times New Roman" w:eastAsia="Times New Roman" w:hAnsi="Times New Roman"/>
                <w:sz w:val="24"/>
              </w:rPr>
              <w:t>:00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002D73" w:rsidRDefault="00002D73" w:rsidP="00002D73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Тур 1 - Стандарт</w:t>
            </w:r>
          </w:p>
        </w:tc>
      </w:tr>
      <w:tr w:rsidR="00002D73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</w:tcPr>
          <w:p w:rsidR="00002D73" w:rsidRDefault="00002D73" w:rsidP="00002D73">
            <w:pPr>
              <w:jc w:val="center"/>
            </w:pPr>
          </w:p>
        </w:tc>
        <w:tc>
          <w:tcPr>
            <w:tcW w:w="1748" w:type="dxa"/>
            <w:shd w:val="clear" w:color="auto" w:fill="auto"/>
            <w:vAlign w:val="bottom"/>
          </w:tcPr>
          <w:p w:rsidR="00002D73" w:rsidRDefault="00002D73" w:rsidP="00F055A5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sz w:val="24"/>
              </w:rPr>
              <w:t>:00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002D73" w:rsidRDefault="00002D73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Тур 2 - Стандарт</w:t>
            </w:r>
          </w:p>
        </w:tc>
      </w:tr>
      <w:tr w:rsidR="00002D73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</w:tcPr>
          <w:p w:rsidR="00002D73" w:rsidRDefault="00A36438" w:rsidP="00002D73">
            <w:pPr>
              <w:jc w:val="center"/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9</w:t>
            </w:r>
            <w:r w:rsidR="00002D73" w:rsidRPr="000C639F">
              <w:rPr>
                <w:rFonts w:ascii="Times New Roman" w:eastAsia="Times New Roman" w:hAnsi="Times New Roman"/>
                <w:sz w:val="24"/>
              </w:rPr>
              <w:t xml:space="preserve"> ноября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002D73" w:rsidRDefault="00002D73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lang w:val="en-US"/>
              </w:rPr>
              <w:t>09</w:t>
            </w:r>
            <w:r>
              <w:rPr>
                <w:rFonts w:ascii="Times New Roman" w:eastAsia="Times New Roman" w:hAnsi="Times New Roman"/>
                <w:sz w:val="24"/>
              </w:rPr>
              <w:t>:00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002D73" w:rsidRDefault="00002D73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Тур 3 - Стандарт</w:t>
            </w:r>
          </w:p>
        </w:tc>
      </w:tr>
      <w:tr w:rsidR="00F055A5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  <w:vAlign w:val="bottom"/>
          </w:tcPr>
          <w:p w:rsidR="00F055A5" w:rsidRDefault="00F055A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8" w:type="dxa"/>
            <w:shd w:val="clear" w:color="auto" w:fill="auto"/>
            <w:vAlign w:val="bottom"/>
          </w:tcPr>
          <w:p w:rsidR="00F055A5" w:rsidRDefault="00F055A5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sz w:val="24"/>
              </w:rPr>
              <w:t>:00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F055A5" w:rsidRDefault="00002D73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Тур</w:t>
            </w:r>
            <w:r w:rsidR="00F055A5">
              <w:rPr>
                <w:rFonts w:ascii="Times New Roman" w:eastAsia="Times New Roman" w:hAnsi="Times New Roman"/>
                <w:sz w:val="24"/>
              </w:rPr>
              <w:t xml:space="preserve"> 4 - </w:t>
            </w:r>
            <w:r>
              <w:rPr>
                <w:rFonts w:ascii="Times New Roman" w:eastAsia="Times New Roman" w:hAnsi="Times New Roman"/>
                <w:sz w:val="24"/>
              </w:rPr>
              <w:t>Стандарт</w:t>
            </w:r>
          </w:p>
        </w:tc>
      </w:tr>
      <w:tr w:rsidR="00F055A5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  <w:vAlign w:val="bottom"/>
          </w:tcPr>
          <w:p w:rsidR="00F055A5" w:rsidRPr="00002D73" w:rsidRDefault="00E50FF0" w:rsidP="00E50FF0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  <w:r w:rsidR="00A36438">
              <w:rPr>
                <w:rFonts w:ascii="Times New Roman" w:eastAsia="Times New Roman" w:hAnsi="Times New Roman"/>
                <w:sz w:val="24"/>
                <w:lang w:val="en-US"/>
              </w:rPr>
              <w:t>20</w:t>
            </w:r>
            <w:r w:rsidR="00002D73">
              <w:rPr>
                <w:rFonts w:ascii="Times New Roman" w:eastAsia="Times New Roman" w:hAnsi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</w:rPr>
              <w:t>ноября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F055A5" w:rsidRDefault="00F055A5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lang w:val="en-US"/>
              </w:rPr>
              <w:t>09</w:t>
            </w:r>
            <w:r>
              <w:rPr>
                <w:rFonts w:ascii="Times New Roman" w:eastAsia="Times New Roman" w:hAnsi="Times New Roman"/>
                <w:sz w:val="24"/>
              </w:rPr>
              <w:t>:00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F055A5" w:rsidRDefault="00002D73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Тур</w:t>
            </w:r>
            <w:r w:rsidR="00F055A5">
              <w:rPr>
                <w:rFonts w:ascii="Times New Roman" w:eastAsia="Times New Roman" w:hAnsi="Times New Roman"/>
                <w:sz w:val="24"/>
              </w:rPr>
              <w:t xml:space="preserve"> 5 - </w:t>
            </w:r>
            <w:r>
              <w:rPr>
                <w:rFonts w:ascii="Times New Roman" w:eastAsia="Times New Roman" w:hAnsi="Times New Roman"/>
                <w:sz w:val="24"/>
              </w:rPr>
              <w:t>Стандарт</w:t>
            </w:r>
          </w:p>
        </w:tc>
      </w:tr>
      <w:tr w:rsidR="00F055A5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  <w:vAlign w:val="bottom"/>
          </w:tcPr>
          <w:p w:rsidR="00F055A5" w:rsidRDefault="00F055A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8" w:type="dxa"/>
            <w:shd w:val="clear" w:color="auto" w:fill="auto"/>
            <w:vAlign w:val="bottom"/>
          </w:tcPr>
          <w:p w:rsidR="00F055A5" w:rsidRDefault="00F055A5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sz w:val="24"/>
              </w:rPr>
              <w:t>:00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F055A5" w:rsidRDefault="00002D73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Тур</w:t>
            </w:r>
            <w:r w:rsidR="00F055A5">
              <w:rPr>
                <w:rFonts w:ascii="Times New Roman" w:eastAsia="Times New Roman" w:hAnsi="Times New Roman"/>
                <w:sz w:val="24"/>
              </w:rPr>
              <w:t xml:space="preserve"> 6 - </w:t>
            </w:r>
            <w:r>
              <w:rPr>
                <w:rFonts w:ascii="Times New Roman" w:eastAsia="Times New Roman" w:hAnsi="Times New Roman"/>
                <w:sz w:val="24"/>
              </w:rPr>
              <w:t>Стандарт</w:t>
            </w:r>
          </w:p>
        </w:tc>
      </w:tr>
      <w:tr w:rsidR="00F055A5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  <w:vAlign w:val="bottom"/>
          </w:tcPr>
          <w:p w:rsidR="00F055A5" w:rsidRPr="00002D73" w:rsidRDefault="00A36438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21</w:t>
            </w:r>
            <w:r w:rsidR="00E50FF0">
              <w:rPr>
                <w:rFonts w:ascii="Times New Roman" w:eastAsia="Times New Roman" w:hAnsi="Times New Roman"/>
                <w:sz w:val="24"/>
              </w:rPr>
              <w:t xml:space="preserve"> ноября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F055A5" w:rsidRDefault="00F055A5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lang w:val="en-US"/>
              </w:rPr>
              <w:t>09</w:t>
            </w:r>
            <w:r>
              <w:rPr>
                <w:rFonts w:ascii="Times New Roman" w:eastAsia="Times New Roman" w:hAnsi="Times New Roman"/>
                <w:sz w:val="24"/>
              </w:rPr>
              <w:t>:00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F055A5" w:rsidRDefault="00002D73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Тур</w:t>
            </w:r>
            <w:r w:rsidR="00F055A5">
              <w:rPr>
                <w:rFonts w:ascii="Times New Roman" w:eastAsia="Times New Roman" w:hAnsi="Times New Roman"/>
                <w:sz w:val="24"/>
              </w:rPr>
              <w:t xml:space="preserve"> 7 - </w:t>
            </w:r>
            <w:r>
              <w:rPr>
                <w:rFonts w:ascii="Times New Roman" w:eastAsia="Times New Roman" w:hAnsi="Times New Roman"/>
                <w:sz w:val="24"/>
              </w:rPr>
              <w:t>Стандарт</w:t>
            </w:r>
          </w:p>
        </w:tc>
      </w:tr>
      <w:tr w:rsidR="00F055A5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  <w:vAlign w:val="bottom"/>
          </w:tcPr>
          <w:p w:rsidR="00F055A5" w:rsidRDefault="00F055A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8" w:type="dxa"/>
            <w:shd w:val="clear" w:color="auto" w:fill="auto"/>
            <w:vAlign w:val="bottom"/>
          </w:tcPr>
          <w:p w:rsidR="00F055A5" w:rsidRDefault="00F055A5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sz w:val="24"/>
              </w:rPr>
              <w:t>:00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F055A5" w:rsidRDefault="00002D73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Тур</w:t>
            </w:r>
            <w:r w:rsidR="00F055A5">
              <w:rPr>
                <w:rFonts w:ascii="Times New Roman" w:eastAsia="Times New Roman" w:hAnsi="Times New Roman"/>
                <w:sz w:val="24"/>
              </w:rPr>
              <w:t xml:space="preserve"> 8 - </w:t>
            </w:r>
            <w:r>
              <w:rPr>
                <w:rFonts w:ascii="Times New Roman" w:eastAsia="Times New Roman" w:hAnsi="Times New Roman"/>
                <w:sz w:val="24"/>
              </w:rPr>
              <w:t>Стандарт</w:t>
            </w:r>
          </w:p>
        </w:tc>
      </w:tr>
      <w:tr w:rsidR="00F055A5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  <w:vAlign w:val="bottom"/>
          </w:tcPr>
          <w:p w:rsidR="00F055A5" w:rsidRPr="00002D73" w:rsidRDefault="00A36438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2</w:t>
            </w:r>
            <w:proofErr w:type="spellStart"/>
            <w:r>
              <w:rPr>
                <w:rFonts w:ascii="Times New Roman" w:eastAsia="Times New Roman" w:hAnsi="Times New Roman"/>
                <w:sz w:val="24"/>
                <w:lang w:val="en-US"/>
              </w:rPr>
              <w:t>2</w:t>
            </w:r>
            <w:proofErr w:type="spellEnd"/>
            <w:r w:rsidR="00E50FF0">
              <w:rPr>
                <w:rFonts w:ascii="Times New Roman" w:eastAsia="Times New Roman" w:hAnsi="Times New Roman"/>
                <w:sz w:val="24"/>
              </w:rPr>
              <w:t xml:space="preserve"> ноября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F055A5" w:rsidRDefault="00F055A5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lang w:val="en-US"/>
              </w:rPr>
              <w:t>09</w:t>
            </w:r>
            <w:r>
              <w:rPr>
                <w:rFonts w:ascii="Times New Roman" w:eastAsia="Times New Roman" w:hAnsi="Times New Roman"/>
                <w:sz w:val="24"/>
              </w:rPr>
              <w:t>:00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F055A5" w:rsidRDefault="00002D73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Тур</w:t>
            </w:r>
            <w:r w:rsidR="00F055A5">
              <w:rPr>
                <w:rFonts w:ascii="Times New Roman" w:eastAsia="Times New Roman" w:hAnsi="Times New Roman"/>
                <w:sz w:val="24"/>
              </w:rPr>
              <w:t xml:space="preserve"> 9 - </w:t>
            </w:r>
            <w:r>
              <w:rPr>
                <w:rFonts w:ascii="Times New Roman" w:eastAsia="Times New Roman" w:hAnsi="Times New Roman"/>
                <w:sz w:val="24"/>
              </w:rPr>
              <w:t>Стандарт</w:t>
            </w:r>
          </w:p>
        </w:tc>
      </w:tr>
      <w:tr w:rsidR="00F055A5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  <w:vAlign w:val="bottom"/>
          </w:tcPr>
          <w:p w:rsidR="00F055A5" w:rsidRDefault="00F055A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8" w:type="dxa"/>
            <w:shd w:val="clear" w:color="auto" w:fill="auto"/>
            <w:vAlign w:val="bottom"/>
          </w:tcPr>
          <w:p w:rsidR="00F055A5" w:rsidRDefault="00F055A5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5</w:t>
            </w:r>
            <w:r>
              <w:rPr>
                <w:rFonts w:ascii="Times New Roman" w:eastAsia="Times New Roman" w:hAnsi="Times New Roman"/>
                <w:sz w:val="24"/>
              </w:rPr>
              <w:t>:00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F055A5" w:rsidRDefault="00002D73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9 туров по блицу</w:t>
            </w:r>
          </w:p>
        </w:tc>
      </w:tr>
      <w:tr w:rsidR="00F055A5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  <w:vAlign w:val="bottom"/>
          </w:tcPr>
          <w:p w:rsidR="00F055A5" w:rsidRDefault="00F055A5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48" w:type="dxa"/>
            <w:shd w:val="clear" w:color="auto" w:fill="auto"/>
            <w:vAlign w:val="bottom"/>
          </w:tcPr>
          <w:p w:rsidR="00F055A5" w:rsidRDefault="00F055A5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20:00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F055A5" w:rsidRDefault="00002D73">
            <w:pPr>
              <w:spacing w:line="0" w:lineRule="atLeast"/>
              <w:ind w:left="500"/>
              <w:rPr>
                <w:rFonts w:ascii="Times New Roman" w:eastAsia="Times New Roman" w:hAnsi="Times New Roman"/>
                <w:w w:val="99"/>
                <w:sz w:val="24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</w:rPr>
              <w:t>Закрытие и награждение</w:t>
            </w:r>
          </w:p>
        </w:tc>
      </w:tr>
      <w:tr w:rsidR="00F055A5" w:rsidTr="004C7138">
        <w:trPr>
          <w:trHeight w:val="276"/>
          <w:jc w:val="center"/>
        </w:trPr>
        <w:tc>
          <w:tcPr>
            <w:tcW w:w="1512" w:type="dxa"/>
            <w:shd w:val="clear" w:color="auto" w:fill="auto"/>
            <w:vAlign w:val="bottom"/>
          </w:tcPr>
          <w:p w:rsidR="00F055A5" w:rsidRPr="00002D73" w:rsidRDefault="00A36438">
            <w:pPr>
              <w:spacing w:line="0" w:lineRule="atLeast"/>
              <w:ind w:left="16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 2</w:t>
            </w:r>
            <w:r>
              <w:rPr>
                <w:rFonts w:ascii="Times New Roman" w:eastAsia="Times New Roman" w:hAnsi="Times New Roman"/>
                <w:sz w:val="24"/>
                <w:lang w:val="en-US"/>
              </w:rPr>
              <w:t>3</w:t>
            </w:r>
            <w:r w:rsidR="00E50FF0">
              <w:rPr>
                <w:rFonts w:ascii="Times New Roman" w:eastAsia="Times New Roman" w:hAnsi="Times New Roman"/>
                <w:sz w:val="24"/>
              </w:rPr>
              <w:t xml:space="preserve"> ноября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F055A5" w:rsidRPr="00F055A5" w:rsidRDefault="00002D73">
            <w:pPr>
              <w:spacing w:line="0" w:lineRule="atLeast"/>
              <w:ind w:left="380"/>
              <w:rPr>
                <w:rFonts w:ascii="Times New Roman" w:eastAsia="Times New Roman" w:hAnsi="Times New Roman"/>
                <w:sz w:val="24"/>
                <w:lang w:val="en-US"/>
              </w:rPr>
            </w:pPr>
            <w:r>
              <w:rPr>
                <w:rFonts w:ascii="Times New Roman" w:eastAsia="Times New Roman" w:hAnsi="Times New Roman"/>
                <w:sz w:val="24"/>
              </w:rPr>
              <w:t>До</w:t>
            </w:r>
            <w:r w:rsidR="00F055A5">
              <w:rPr>
                <w:rFonts w:ascii="Times New Roman" w:eastAsia="Times New Roman" w:hAnsi="Times New Roman"/>
                <w:sz w:val="24"/>
                <w:lang w:val="en-US"/>
              </w:rPr>
              <w:t xml:space="preserve"> 12:00</w:t>
            </w:r>
          </w:p>
        </w:tc>
        <w:tc>
          <w:tcPr>
            <w:tcW w:w="3260" w:type="dxa"/>
            <w:shd w:val="clear" w:color="auto" w:fill="auto"/>
            <w:vAlign w:val="bottom"/>
          </w:tcPr>
          <w:p w:rsidR="00F055A5" w:rsidRDefault="00002D73" w:rsidP="00002D73">
            <w:pPr>
              <w:spacing w:line="0" w:lineRule="atLeast"/>
              <w:ind w:left="50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Отъезд</w:t>
            </w:r>
          </w:p>
        </w:tc>
      </w:tr>
    </w:tbl>
    <w:p w:rsidR="00F055A5" w:rsidRPr="00F055A5" w:rsidRDefault="00F055A5">
      <w:pPr>
        <w:spacing w:line="239" w:lineRule="exact"/>
        <w:rPr>
          <w:rFonts w:ascii="Times New Roman" w:eastAsia="Times New Roman" w:hAnsi="Times New Roman"/>
          <w:lang w:val="en-US"/>
        </w:rPr>
      </w:pPr>
      <w:bookmarkStart w:id="0" w:name="page2"/>
      <w:bookmarkEnd w:id="0"/>
    </w:p>
    <w:p w:rsidR="00F9012D" w:rsidRPr="00002D73" w:rsidRDefault="00002D73" w:rsidP="00215AA3">
      <w:pPr>
        <w:spacing w:line="0" w:lineRule="atLeast"/>
        <w:ind w:left="104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Условия соревнования</w:t>
      </w:r>
    </w:p>
    <w:p w:rsidR="00F9012D" w:rsidRPr="000B37B9" w:rsidRDefault="005A4BE6" w:rsidP="00215AA3">
      <w:pPr>
        <w:spacing w:line="0" w:lineRule="atLeast"/>
        <w:ind w:left="1040"/>
        <w:jc w:val="both"/>
        <w:rPr>
          <w:rFonts w:ascii="Times New Roman" w:eastAsia="Times New Roman" w:hAnsi="Times New Roman"/>
          <w:sz w:val="24"/>
        </w:rPr>
      </w:pPr>
      <w:r w:rsidRPr="000B37B9">
        <w:rPr>
          <w:rFonts w:ascii="Times New Roman" w:eastAsia="Times New Roman" w:hAnsi="Times New Roman"/>
          <w:sz w:val="24"/>
        </w:rPr>
        <w:t xml:space="preserve">3. </w:t>
      </w:r>
      <w:r w:rsidR="00002D73">
        <w:rPr>
          <w:rFonts w:ascii="Times New Roman" w:eastAsia="Times New Roman" w:hAnsi="Times New Roman"/>
          <w:sz w:val="24"/>
        </w:rPr>
        <w:t>Турнир</w:t>
      </w:r>
      <w:r w:rsidR="00002D73" w:rsidRPr="000B37B9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будет</w:t>
      </w:r>
      <w:r w:rsidR="00002D73" w:rsidRPr="000B37B9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проходить</w:t>
      </w:r>
      <w:r w:rsidR="00002D73" w:rsidRPr="000B37B9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по</w:t>
      </w:r>
      <w:r w:rsidR="00002D73" w:rsidRPr="000B37B9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турнирным</w:t>
      </w:r>
      <w:r w:rsidR="00002D73" w:rsidRPr="000B37B9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правилам</w:t>
      </w:r>
      <w:r w:rsidR="00002D73" w:rsidRPr="000B37B9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ФИДЕ</w:t>
      </w:r>
      <w:r w:rsidR="00002D73" w:rsidRPr="000B37B9">
        <w:rPr>
          <w:rFonts w:ascii="Times New Roman" w:eastAsia="Times New Roman" w:hAnsi="Times New Roman"/>
          <w:sz w:val="24"/>
        </w:rPr>
        <w:t xml:space="preserve">. </w:t>
      </w:r>
    </w:p>
    <w:p w:rsidR="00F9012D" w:rsidRPr="000B37B9" w:rsidRDefault="00F9012D" w:rsidP="00215AA3">
      <w:pPr>
        <w:spacing w:line="12" w:lineRule="exact"/>
        <w:jc w:val="both"/>
        <w:rPr>
          <w:rFonts w:ascii="Times New Roman" w:eastAsia="Times New Roman" w:hAnsi="Times New Roman"/>
        </w:rPr>
      </w:pPr>
    </w:p>
    <w:p w:rsidR="00F9012D" w:rsidRPr="000B37B9" w:rsidRDefault="005A4BE6" w:rsidP="00E50FF0">
      <w:pPr>
        <w:spacing w:line="236" w:lineRule="auto"/>
        <w:ind w:left="1040" w:right="480"/>
        <w:jc w:val="both"/>
        <w:rPr>
          <w:rFonts w:ascii="Times New Roman" w:eastAsia="Times New Roman" w:hAnsi="Times New Roman"/>
          <w:sz w:val="24"/>
        </w:rPr>
      </w:pPr>
      <w:r w:rsidRPr="00002D73">
        <w:rPr>
          <w:rFonts w:ascii="Times New Roman" w:eastAsia="Times New Roman" w:hAnsi="Times New Roman"/>
          <w:sz w:val="24"/>
        </w:rPr>
        <w:lastRenderedPageBreak/>
        <w:t xml:space="preserve">3.1 </w:t>
      </w:r>
      <w:r w:rsidR="00002D73">
        <w:rPr>
          <w:rFonts w:ascii="Times New Roman" w:eastAsia="Times New Roman" w:hAnsi="Times New Roman"/>
          <w:sz w:val="24"/>
        </w:rPr>
        <w:t>Партии будут играться на электронных часах.</w:t>
      </w:r>
      <w:r w:rsidR="00E50FF0">
        <w:rPr>
          <w:rFonts w:ascii="Times New Roman" w:eastAsia="Times New Roman" w:hAnsi="Times New Roman"/>
          <w:sz w:val="24"/>
        </w:rPr>
        <w:t xml:space="preserve"> </w:t>
      </w:r>
      <w:r w:rsidR="00002D73" w:rsidRPr="00002D73">
        <w:rPr>
          <w:rFonts w:ascii="Times New Roman" w:eastAsia="Times New Roman" w:hAnsi="Times New Roman"/>
          <w:sz w:val="24"/>
        </w:rPr>
        <w:t>Контроль времени будет 90 минут на партию с добавлением 30 секунд за ход</w:t>
      </w:r>
      <w:r w:rsidR="00E50FF0">
        <w:rPr>
          <w:rFonts w:ascii="Times New Roman" w:eastAsia="Times New Roman" w:hAnsi="Times New Roman"/>
          <w:sz w:val="24"/>
        </w:rPr>
        <w:t>,</w:t>
      </w:r>
      <w:r w:rsidR="00002D73" w:rsidRPr="00002D73">
        <w:rPr>
          <w:rFonts w:ascii="Times New Roman" w:eastAsia="Times New Roman" w:hAnsi="Times New Roman"/>
          <w:sz w:val="24"/>
        </w:rPr>
        <w:t xml:space="preserve"> начиная с первого хода.</w:t>
      </w:r>
      <w:r w:rsidR="00002D73">
        <w:rPr>
          <w:rFonts w:ascii="Times New Roman" w:eastAsia="Times New Roman" w:hAnsi="Times New Roman"/>
          <w:sz w:val="24"/>
        </w:rPr>
        <w:t xml:space="preserve"> Максимальное</w:t>
      </w:r>
      <w:r w:rsidR="00002D73" w:rsidRPr="000B37B9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время</w:t>
      </w:r>
      <w:r w:rsidR="00002D73" w:rsidRPr="000B37B9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опоздания</w:t>
      </w:r>
      <w:r w:rsidR="00002D73" w:rsidRPr="000B37B9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на</w:t>
      </w:r>
      <w:r w:rsidR="00002D73" w:rsidRPr="000B37B9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партию</w:t>
      </w:r>
      <w:r w:rsidR="00002D73" w:rsidRPr="000B37B9">
        <w:rPr>
          <w:rFonts w:ascii="Times New Roman" w:eastAsia="Times New Roman" w:hAnsi="Times New Roman"/>
          <w:sz w:val="24"/>
        </w:rPr>
        <w:t xml:space="preserve"> – 15 </w:t>
      </w:r>
      <w:r w:rsidR="00002D73">
        <w:rPr>
          <w:rFonts w:ascii="Times New Roman" w:eastAsia="Times New Roman" w:hAnsi="Times New Roman"/>
          <w:sz w:val="24"/>
        </w:rPr>
        <w:t>минут</w:t>
      </w:r>
      <w:r w:rsidR="00002D73" w:rsidRPr="000B37B9">
        <w:rPr>
          <w:rFonts w:ascii="Times New Roman" w:eastAsia="Times New Roman" w:hAnsi="Times New Roman"/>
          <w:sz w:val="24"/>
        </w:rPr>
        <w:t>.</w:t>
      </w:r>
    </w:p>
    <w:p w:rsidR="00F9012D" w:rsidRPr="000B37B9" w:rsidRDefault="00F9012D" w:rsidP="00215AA3">
      <w:pPr>
        <w:spacing w:line="14" w:lineRule="exact"/>
        <w:jc w:val="both"/>
        <w:rPr>
          <w:rFonts w:ascii="Times New Roman" w:eastAsia="Times New Roman" w:hAnsi="Times New Roman"/>
        </w:rPr>
      </w:pPr>
    </w:p>
    <w:p w:rsidR="00F9012D" w:rsidRPr="00002D73" w:rsidRDefault="005A4BE6" w:rsidP="00215AA3">
      <w:pPr>
        <w:spacing w:line="234" w:lineRule="auto"/>
        <w:ind w:left="1040" w:right="860"/>
        <w:jc w:val="both"/>
        <w:rPr>
          <w:rFonts w:ascii="Times New Roman" w:eastAsia="Times New Roman" w:hAnsi="Times New Roman"/>
          <w:sz w:val="24"/>
        </w:rPr>
      </w:pPr>
      <w:r w:rsidRPr="00002D73">
        <w:rPr>
          <w:rFonts w:ascii="Times New Roman" w:eastAsia="Times New Roman" w:hAnsi="Times New Roman"/>
          <w:sz w:val="24"/>
        </w:rPr>
        <w:t xml:space="preserve">3.2. </w:t>
      </w:r>
      <w:r w:rsidR="00002D73">
        <w:rPr>
          <w:rFonts w:ascii="Times New Roman" w:eastAsia="Times New Roman" w:hAnsi="Times New Roman"/>
          <w:sz w:val="24"/>
        </w:rPr>
        <w:t>Контроль</w:t>
      </w:r>
      <w:r w:rsidR="00002D73" w:rsidRPr="00002D73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времени</w:t>
      </w:r>
      <w:r w:rsidR="00002D73" w:rsidRPr="00002D73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в</w:t>
      </w:r>
      <w:r w:rsidR="00002D73" w:rsidRPr="00002D73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рапиде</w:t>
      </w:r>
      <w:r w:rsidR="0073328E">
        <w:rPr>
          <w:rFonts w:ascii="Times New Roman" w:eastAsia="Times New Roman" w:hAnsi="Times New Roman"/>
          <w:sz w:val="24"/>
        </w:rPr>
        <w:t xml:space="preserve"> – 10</w:t>
      </w:r>
      <w:r w:rsidR="00002D73" w:rsidRPr="00002D73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минут</w:t>
      </w:r>
      <w:r w:rsidR="00002D73" w:rsidRPr="00002D73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плюс</w:t>
      </w:r>
      <w:r w:rsidR="00002D73" w:rsidRPr="00002D73">
        <w:rPr>
          <w:rFonts w:ascii="Times New Roman" w:eastAsia="Times New Roman" w:hAnsi="Times New Roman"/>
          <w:sz w:val="24"/>
        </w:rPr>
        <w:t xml:space="preserve"> 10 секунд за ход начиная с первого хода</w:t>
      </w:r>
      <w:r w:rsidRPr="00002D73">
        <w:rPr>
          <w:rFonts w:ascii="Times New Roman" w:eastAsia="Times New Roman" w:hAnsi="Times New Roman"/>
          <w:sz w:val="24"/>
        </w:rPr>
        <w:t>.</w:t>
      </w:r>
    </w:p>
    <w:p w:rsidR="00F9012D" w:rsidRPr="00002D73" w:rsidRDefault="00F9012D" w:rsidP="00215AA3">
      <w:pPr>
        <w:spacing w:line="2" w:lineRule="exact"/>
        <w:jc w:val="both"/>
        <w:rPr>
          <w:rFonts w:ascii="Times New Roman" w:eastAsia="Times New Roman" w:hAnsi="Times New Roman"/>
        </w:rPr>
      </w:pPr>
    </w:p>
    <w:p w:rsidR="00002D73" w:rsidRPr="00002D73" w:rsidRDefault="005A4BE6" w:rsidP="00002D73">
      <w:pPr>
        <w:spacing w:line="234" w:lineRule="auto"/>
        <w:ind w:left="1040" w:right="860"/>
        <w:jc w:val="both"/>
        <w:rPr>
          <w:rFonts w:ascii="Times New Roman" w:eastAsia="Times New Roman" w:hAnsi="Times New Roman"/>
          <w:sz w:val="24"/>
        </w:rPr>
      </w:pPr>
      <w:r w:rsidRPr="00002D73">
        <w:rPr>
          <w:rFonts w:ascii="Times New Roman" w:eastAsia="Times New Roman" w:hAnsi="Times New Roman"/>
          <w:sz w:val="24"/>
        </w:rPr>
        <w:t>3.3</w:t>
      </w:r>
      <w:r w:rsidR="00002D73">
        <w:rPr>
          <w:rFonts w:ascii="Times New Roman" w:eastAsia="Times New Roman" w:hAnsi="Times New Roman"/>
          <w:sz w:val="24"/>
        </w:rPr>
        <w:t xml:space="preserve"> Контроль</w:t>
      </w:r>
      <w:r w:rsidR="00002D73" w:rsidRPr="00002D73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времени</w:t>
      </w:r>
      <w:r w:rsidR="00002D73" w:rsidRPr="00002D73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в</w:t>
      </w:r>
      <w:r w:rsidR="00002D73" w:rsidRPr="00002D73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блице</w:t>
      </w:r>
      <w:r w:rsidR="00002D73" w:rsidRPr="00002D73">
        <w:rPr>
          <w:rFonts w:ascii="Times New Roman" w:eastAsia="Times New Roman" w:hAnsi="Times New Roman"/>
          <w:sz w:val="24"/>
        </w:rPr>
        <w:t xml:space="preserve"> – </w:t>
      </w:r>
      <w:r w:rsidR="00002D73">
        <w:rPr>
          <w:rFonts w:ascii="Times New Roman" w:eastAsia="Times New Roman" w:hAnsi="Times New Roman"/>
          <w:sz w:val="24"/>
        </w:rPr>
        <w:t>3</w:t>
      </w:r>
      <w:r w:rsidR="00002D73" w:rsidRPr="00002D73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минуты</w:t>
      </w:r>
      <w:r w:rsidR="00002D73" w:rsidRPr="00002D73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плюс</w:t>
      </w:r>
      <w:r w:rsidR="00002D73" w:rsidRPr="00002D73">
        <w:rPr>
          <w:rFonts w:ascii="Times New Roman" w:eastAsia="Times New Roman" w:hAnsi="Times New Roman"/>
          <w:sz w:val="24"/>
        </w:rPr>
        <w:t xml:space="preserve"> </w:t>
      </w:r>
      <w:r w:rsidR="00002D73">
        <w:rPr>
          <w:rFonts w:ascii="Times New Roman" w:eastAsia="Times New Roman" w:hAnsi="Times New Roman"/>
          <w:sz w:val="24"/>
        </w:rPr>
        <w:t>2</w:t>
      </w:r>
      <w:r w:rsidR="00002D73" w:rsidRPr="00002D73">
        <w:rPr>
          <w:rFonts w:ascii="Times New Roman" w:eastAsia="Times New Roman" w:hAnsi="Times New Roman"/>
          <w:sz w:val="24"/>
        </w:rPr>
        <w:t xml:space="preserve"> секунд</w:t>
      </w:r>
      <w:r w:rsidR="00002D73">
        <w:rPr>
          <w:rFonts w:ascii="Times New Roman" w:eastAsia="Times New Roman" w:hAnsi="Times New Roman"/>
          <w:sz w:val="24"/>
        </w:rPr>
        <w:t>ы</w:t>
      </w:r>
      <w:r w:rsidR="00002D73" w:rsidRPr="00002D73">
        <w:rPr>
          <w:rFonts w:ascii="Times New Roman" w:eastAsia="Times New Roman" w:hAnsi="Times New Roman"/>
          <w:sz w:val="24"/>
        </w:rPr>
        <w:t xml:space="preserve"> за ход начиная с первого хода.</w:t>
      </w:r>
    </w:p>
    <w:p w:rsidR="00215AA3" w:rsidRPr="000B37B9" w:rsidRDefault="005A4BE6" w:rsidP="00215AA3">
      <w:pPr>
        <w:spacing w:line="0" w:lineRule="atLeast"/>
        <w:ind w:left="1040"/>
        <w:jc w:val="both"/>
        <w:rPr>
          <w:rFonts w:ascii="Times New Roman" w:eastAsia="Times New Roman" w:hAnsi="Times New Roman"/>
          <w:b/>
          <w:sz w:val="24"/>
        </w:rPr>
      </w:pPr>
      <w:r w:rsidRPr="00002D73">
        <w:rPr>
          <w:rFonts w:ascii="Times New Roman" w:eastAsia="Times New Roman" w:hAnsi="Times New Roman"/>
          <w:sz w:val="24"/>
        </w:rPr>
        <w:t xml:space="preserve"> </w:t>
      </w:r>
    </w:p>
    <w:p w:rsidR="00F9012D" w:rsidRPr="00002D73" w:rsidRDefault="00002D73" w:rsidP="00215AA3">
      <w:pPr>
        <w:spacing w:line="0" w:lineRule="atLeast"/>
        <w:ind w:left="104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sz w:val="24"/>
        </w:rPr>
        <w:t>Главный судья и его ассистенты</w:t>
      </w:r>
    </w:p>
    <w:p w:rsidR="00F9012D" w:rsidRPr="00002D73" w:rsidRDefault="00002D73" w:rsidP="00215AA3">
      <w:pPr>
        <w:tabs>
          <w:tab w:val="left" w:pos="1340"/>
        </w:tabs>
        <w:spacing w:line="236" w:lineRule="auto"/>
        <w:ind w:left="1040" w:right="68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4. </w:t>
      </w:r>
      <w:r w:rsidRPr="00002D73">
        <w:rPr>
          <w:rFonts w:ascii="Times New Roman" w:eastAsia="Times New Roman" w:hAnsi="Times New Roman"/>
          <w:sz w:val="24"/>
        </w:rPr>
        <w:t xml:space="preserve">Континентальный Президент Азии после консультации с организующей федерацией номинирует </w:t>
      </w:r>
      <w:r w:rsidR="0073328E">
        <w:rPr>
          <w:rFonts w:ascii="Times New Roman" w:eastAsia="Times New Roman" w:hAnsi="Times New Roman"/>
          <w:sz w:val="24"/>
        </w:rPr>
        <w:t xml:space="preserve">Технического делегата, </w:t>
      </w:r>
      <w:r w:rsidRPr="00002D73">
        <w:rPr>
          <w:rFonts w:ascii="Times New Roman" w:eastAsia="Times New Roman" w:hAnsi="Times New Roman"/>
          <w:sz w:val="24"/>
        </w:rPr>
        <w:t>Главного судью, также как и необходимых помощников арбитров и остальных чиновников.</w:t>
      </w:r>
    </w:p>
    <w:p w:rsidR="00F9012D" w:rsidRPr="00002D73" w:rsidRDefault="00F9012D" w:rsidP="00215AA3">
      <w:pPr>
        <w:spacing w:line="13" w:lineRule="exact"/>
        <w:jc w:val="both"/>
        <w:rPr>
          <w:rFonts w:ascii="Times New Roman" w:eastAsia="Times New Roman" w:hAnsi="Times New Roman"/>
          <w:sz w:val="24"/>
        </w:rPr>
      </w:pPr>
    </w:p>
    <w:p w:rsidR="00F9012D" w:rsidRPr="000B37B9" w:rsidRDefault="005A4BE6" w:rsidP="00215AA3">
      <w:pPr>
        <w:spacing w:line="236" w:lineRule="auto"/>
        <w:ind w:left="1040" w:right="580"/>
        <w:jc w:val="both"/>
        <w:rPr>
          <w:rFonts w:ascii="Times New Roman" w:eastAsia="Times New Roman" w:hAnsi="Times New Roman"/>
          <w:sz w:val="24"/>
        </w:rPr>
      </w:pPr>
      <w:r w:rsidRPr="007469A9">
        <w:rPr>
          <w:rFonts w:ascii="Times New Roman" w:eastAsia="Times New Roman" w:hAnsi="Times New Roman"/>
          <w:sz w:val="24"/>
        </w:rPr>
        <w:t xml:space="preserve">4.1 </w:t>
      </w:r>
      <w:r w:rsidR="007469A9">
        <w:rPr>
          <w:rFonts w:ascii="Times New Roman" w:eastAsia="Times New Roman" w:hAnsi="Times New Roman"/>
          <w:sz w:val="24"/>
        </w:rPr>
        <w:t>Главный</w:t>
      </w:r>
      <w:r w:rsidR="007469A9" w:rsidRPr="007469A9">
        <w:rPr>
          <w:rFonts w:ascii="Times New Roman" w:eastAsia="Times New Roman" w:hAnsi="Times New Roman"/>
          <w:sz w:val="24"/>
        </w:rPr>
        <w:t xml:space="preserve"> </w:t>
      </w:r>
      <w:r w:rsidR="007469A9">
        <w:rPr>
          <w:rFonts w:ascii="Times New Roman" w:eastAsia="Times New Roman" w:hAnsi="Times New Roman"/>
          <w:sz w:val="24"/>
        </w:rPr>
        <w:t>судья</w:t>
      </w:r>
      <w:r w:rsidR="007469A9" w:rsidRPr="007469A9">
        <w:rPr>
          <w:rFonts w:ascii="Times New Roman" w:eastAsia="Times New Roman" w:hAnsi="Times New Roman"/>
          <w:sz w:val="24"/>
        </w:rPr>
        <w:t xml:space="preserve"> </w:t>
      </w:r>
      <w:r w:rsidR="007469A9">
        <w:rPr>
          <w:rFonts w:ascii="Times New Roman" w:eastAsia="Times New Roman" w:hAnsi="Times New Roman"/>
          <w:sz w:val="24"/>
        </w:rPr>
        <w:t>может</w:t>
      </w:r>
      <w:r w:rsidR="007469A9" w:rsidRPr="007469A9">
        <w:rPr>
          <w:rFonts w:ascii="Times New Roman" w:eastAsia="Times New Roman" w:hAnsi="Times New Roman"/>
          <w:sz w:val="24"/>
        </w:rPr>
        <w:t xml:space="preserve"> </w:t>
      </w:r>
      <w:r w:rsidR="007469A9">
        <w:rPr>
          <w:rFonts w:ascii="Times New Roman" w:eastAsia="Times New Roman" w:hAnsi="Times New Roman"/>
          <w:sz w:val="24"/>
        </w:rPr>
        <w:t>после</w:t>
      </w:r>
      <w:r w:rsidR="007469A9" w:rsidRPr="007469A9">
        <w:rPr>
          <w:rFonts w:ascii="Times New Roman" w:eastAsia="Times New Roman" w:hAnsi="Times New Roman"/>
          <w:sz w:val="24"/>
        </w:rPr>
        <w:t xml:space="preserve"> </w:t>
      </w:r>
      <w:r w:rsidR="007469A9">
        <w:rPr>
          <w:rFonts w:ascii="Times New Roman" w:eastAsia="Times New Roman" w:hAnsi="Times New Roman"/>
          <w:sz w:val="24"/>
        </w:rPr>
        <w:t xml:space="preserve">консультации с Азиатской Шахматной Федерацией издать дополнительные письменные положения, чтобы сообщить точное время игры и позаботиться о других деталях, не указанных в данном положении. </w:t>
      </w:r>
    </w:p>
    <w:p w:rsidR="00F9012D" w:rsidRPr="000B37B9" w:rsidRDefault="00F9012D" w:rsidP="00215AA3">
      <w:pPr>
        <w:spacing w:line="13" w:lineRule="exact"/>
        <w:jc w:val="both"/>
        <w:rPr>
          <w:rFonts w:ascii="Times New Roman" w:eastAsia="Times New Roman" w:hAnsi="Times New Roman"/>
          <w:sz w:val="24"/>
        </w:rPr>
      </w:pPr>
    </w:p>
    <w:p w:rsidR="00F9012D" w:rsidRPr="007469A9" w:rsidRDefault="005A4BE6" w:rsidP="007469A9">
      <w:pPr>
        <w:spacing w:line="236" w:lineRule="auto"/>
        <w:ind w:left="1040" w:right="640"/>
        <w:jc w:val="both"/>
        <w:rPr>
          <w:rFonts w:ascii="Times New Roman" w:eastAsia="Times New Roman" w:hAnsi="Times New Roman"/>
          <w:sz w:val="24"/>
        </w:rPr>
      </w:pPr>
      <w:r w:rsidRPr="007469A9">
        <w:rPr>
          <w:rFonts w:ascii="Times New Roman" w:eastAsia="Times New Roman" w:hAnsi="Times New Roman"/>
          <w:sz w:val="24"/>
        </w:rPr>
        <w:t xml:space="preserve">4.2 </w:t>
      </w:r>
      <w:r w:rsidR="007469A9" w:rsidRPr="007469A9">
        <w:rPr>
          <w:rFonts w:ascii="Times New Roman" w:eastAsia="Times New Roman" w:hAnsi="Times New Roman"/>
          <w:sz w:val="24"/>
        </w:rPr>
        <w:t>Протест</w:t>
      </w:r>
      <w:r w:rsidR="007469A9">
        <w:rPr>
          <w:rFonts w:ascii="Times New Roman" w:eastAsia="Times New Roman" w:hAnsi="Times New Roman"/>
          <w:sz w:val="24"/>
        </w:rPr>
        <w:t>ы</w:t>
      </w:r>
      <w:r w:rsidR="007469A9" w:rsidRPr="007469A9">
        <w:rPr>
          <w:rFonts w:ascii="Times New Roman" w:eastAsia="Times New Roman" w:hAnsi="Times New Roman"/>
          <w:sz w:val="24"/>
        </w:rPr>
        <w:t xml:space="preserve"> против решения главного арбитра</w:t>
      </w:r>
      <w:r w:rsidR="007469A9">
        <w:rPr>
          <w:rFonts w:ascii="Times New Roman" w:eastAsia="Times New Roman" w:hAnsi="Times New Roman"/>
          <w:sz w:val="24"/>
        </w:rPr>
        <w:t xml:space="preserve"> или его ассистентов</w:t>
      </w:r>
      <w:r w:rsidR="007469A9" w:rsidRPr="007469A9">
        <w:rPr>
          <w:rFonts w:ascii="Times New Roman" w:eastAsia="Times New Roman" w:hAnsi="Times New Roman"/>
          <w:sz w:val="24"/>
        </w:rPr>
        <w:t xml:space="preserve"> должен быть подписан в письменной форме </w:t>
      </w:r>
      <w:r w:rsidR="007469A9">
        <w:rPr>
          <w:rFonts w:ascii="Times New Roman" w:eastAsia="Times New Roman" w:hAnsi="Times New Roman"/>
          <w:sz w:val="24"/>
        </w:rPr>
        <w:t xml:space="preserve">Председателю Апелляционного комитета в </w:t>
      </w:r>
      <w:r w:rsidR="007469A9" w:rsidRPr="007469A9">
        <w:rPr>
          <w:rFonts w:ascii="Times New Roman" w:eastAsia="Times New Roman" w:hAnsi="Times New Roman"/>
          <w:sz w:val="24"/>
        </w:rPr>
        <w:t xml:space="preserve">течении </w:t>
      </w:r>
      <w:r w:rsidR="007469A9">
        <w:rPr>
          <w:rFonts w:ascii="Times New Roman" w:eastAsia="Times New Roman" w:hAnsi="Times New Roman"/>
          <w:sz w:val="24"/>
        </w:rPr>
        <w:t>пятнадцати минут</w:t>
      </w:r>
      <w:r w:rsidR="007469A9" w:rsidRPr="007469A9">
        <w:rPr>
          <w:rFonts w:ascii="Times New Roman" w:eastAsia="Times New Roman" w:hAnsi="Times New Roman"/>
          <w:sz w:val="24"/>
        </w:rPr>
        <w:t xml:space="preserve"> после окончания</w:t>
      </w:r>
      <w:r w:rsidR="007469A9">
        <w:rPr>
          <w:rFonts w:ascii="Times New Roman" w:eastAsia="Times New Roman" w:hAnsi="Times New Roman"/>
          <w:sz w:val="24"/>
        </w:rPr>
        <w:t xml:space="preserve"> соответствующей игровой сессии</w:t>
      </w:r>
      <w:r w:rsidRPr="007469A9">
        <w:rPr>
          <w:rFonts w:ascii="Times New Roman" w:eastAsia="Times New Roman" w:hAnsi="Times New Roman"/>
          <w:sz w:val="24"/>
        </w:rPr>
        <w:t>.</w:t>
      </w:r>
      <w:r w:rsidR="007469A9">
        <w:rPr>
          <w:rFonts w:ascii="Times New Roman" w:eastAsia="Times New Roman" w:hAnsi="Times New Roman"/>
          <w:sz w:val="24"/>
        </w:rPr>
        <w:t xml:space="preserve"> Протест должен сопровождаться взносом в </w:t>
      </w:r>
      <w:r w:rsidR="007469A9" w:rsidRPr="007469A9">
        <w:rPr>
          <w:rFonts w:ascii="Times New Roman" w:eastAsia="Times New Roman" w:hAnsi="Times New Roman"/>
          <w:sz w:val="24"/>
        </w:rPr>
        <w:t>$200</w:t>
      </w:r>
      <w:r w:rsidR="007469A9">
        <w:rPr>
          <w:rFonts w:ascii="Times New Roman" w:eastAsia="Times New Roman" w:hAnsi="Times New Roman"/>
          <w:sz w:val="24"/>
        </w:rPr>
        <w:t xml:space="preserve"> или его эквивалентом в местной валюте. Если </w:t>
      </w:r>
      <w:r w:rsidR="00A25CD5">
        <w:rPr>
          <w:rFonts w:ascii="Times New Roman" w:eastAsia="Times New Roman" w:hAnsi="Times New Roman"/>
          <w:sz w:val="24"/>
        </w:rPr>
        <w:t xml:space="preserve">апелляция будет решена положительно в пользу </w:t>
      </w:r>
      <w:proofErr w:type="spellStart"/>
      <w:r w:rsidR="00A25CD5">
        <w:rPr>
          <w:rFonts w:ascii="Times New Roman" w:eastAsia="Times New Roman" w:hAnsi="Times New Roman"/>
          <w:sz w:val="24"/>
        </w:rPr>
        <w:t>апеллируемого</w:t>
      </w:r>
      <w:proofErr w:type="spellEnd"/>
      <w:r w:rsidR="007469A9">
        <w:rPr>
          <w:rFonts w:ascii="Times New Roman" w:eastAsia="Times New Roman" w:hAnsi="Times New Roman"/>
          <w:sz w:val="24"/>
        </w:rPr>
        <w:t>, то взнос за протест будет возвращен, в противном случае он остается организующей федерации. Апелляции не принимаются в рапиде и блице.</w:t>
      </w:r>
    </w:p>
    <w:p w:rsidR="00F9012D" w:rsidRPr="007469A9" w:rsidRDefault="00F9012D" w:rsidP="00215AA3">
      <w:pPr>
        <w:spacing w:line="14" w:lineRule="exact"/>
        <w:jc w:val="both"/>
        <w:rPr>
          <w:rFonts w:ascii="Times New Roman" w:eastAsia="Times New Roman" w:hAnsi="Times New Roman"/>
          <w:sz w:val="24"/>
        </w:rPr>
      </w:pPr>
    </w:p>
    <w:p w:rsidR="00F9012D" w:rsidRPr="00A25CD5" w:rsidRDefault="00F9012D">
      <w:pPr>
        <w:spacing w:line="282" w:lineRule="exact"/>
        <w:rPr>
          <w:rFonts w:ascii="Times New Roman" w:eastAsia="Times New Roman" w:hAnsi="Times New Roman"/>
        </w:rPr>
      </w:pPr>
    </w:p>
    <w:p w:rsidR="00F9012D" w:rsidRPr="007469A9" w:rsidRDefault="007469A9" w:rsidP="00215AA3">
      <w:pPr>
        <w:spacing w:line="0" w:lineRule="atLeast"/>
        <w:ind w:left="1040"/>
        <w:jc w:val="both"/>
        <w:rPr>
          <w:rFonts w:ascii="Times New Roman" w:eastAsia="Times New Roman" w:hAnsi="Times New Roman"/>
          <w:b/>
          <w:sz w:val="24"/>
        </w:rPr>
      </w:pPr>
      <w:r w:rsidRPr="00A25CD5">
        <w:rPr>
          <w:rFonts w:ascii="Times New Roman" w:eastAsia="Times New Roman" w:hAnsi="Times New Roman"/>
          <w:b/>
          <w:sz w:val="24"/>
        </w:rPr>
        <w:t>Апелляционный комитет</w:t>
      </w:r>
    </w:p>
    <w:p w:rsidR="00F9012D" w:rsidRPr="00A25CD5" w:rsidRDefault="00F9012D" w:rsidP="00215AA3">
      <w:pPr>
        <w:spacing w:line="7" w:lineRule="exact"/>
        <w:jc w:val="both"/>
        <w:rPr>
          <w:rFonts w:ascii="Times New Roman" w:eastAsia="Times New Roman" w:hAnsi="Times New Roman"/>
        </w:rPr>
      </w:pPr>
    </w:p>
    <w:p w:rsidR="007469A9" w:rsidRPr="007469A9" w:rsidRDefault="007469A9" w:rsidP="00215AA3">
      <w:pPr>
        <w:numPr>
          <w:ilvl w:val="0"/>
          <w:numId w:val="4"/>
        </w:numPr>
        <w:tabs>
          <w:tab w:val="left" w:pos="1280"/>
        </w:tabs>
        <w:spacing w:line="237" w:lineRule="auto"/>
        <w:ind w:left="1040" w:right="600"/>
        <w:jc w:val="both"/>
        <w:rPr>
          <w:rFonts w:ascii="Times New Roman" w:eastAsia="Times New Roman" w:hAnsi="Times New Roman"/>
          <w:sz w:val="24"/>
        </w:rPr>
      </w:pPr>
      <w:r w:rsidRPr="007469A9">
        <w:rPr>
          <w:rFonts w:ascii="Times New Roman" w:eastAsia="Times New Roman" w:hAnsi="Times New Roman"/>
          <w:sz w:val="24"/>
        </w:rPr>
        <w:t xml:space="preserve">Апелляционный комитет </w:t>
      </w:r>
      <w:r>
        <w:rPr>
          <w:rFonts w:ascii="Times New Roman" w:eastAsia="Times New Roman" w:hAnsi="Times New Roman"/>
          <w:sz w:val="24"/>
        </w:rPr>
        <w:t>состоит</w:t>
      </w:r>
      <w:r w:rsidRPr="007469A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из</w:t>
      </w:r>
      <w:r w:rsidRPr="007469A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председателя</w:t>
      </w:r>
      <w:r w:rsidRPr="007469A9">
        <w:rPr>
          <w:rFonts w:ascii="Times New Roman" w:eastAsia="Times New Roman" w:hAnsi="Times New Roman"/>
          <w:sz w:val="24"/>
        </w:rPr>
        <w:t xml:space="preserve">, </w:t>
      </w:r>
      <w:r>
        <w:rPr>
          <w:rFonts w:ascii="Times New Roman" w:eastAsia="Times New Roman" w:hAnsi="Times New Roman"/>
          <w:sz w:val="24"/>
        </w:rPr>
        <w:t>назначенного</w:t>
      </w:r>
      <w:r w:rsidRPr="007469A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Азиатской</w:t>
      </w:r>
      <w:r w:rsidRPr="007469A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Шахматной</w:t>
      </w:r>
      <w:r w:rsidRPr="007469A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 xml:space="preserve">Федерацией, двух других членов и двух запасных, </w:t>
      </w:r>
      <w:r w:rsidRPr="007469A9">
        <w:rPr>
          <w:rFonts w:ascii="Times New Roman" w:eastAsia="Times New Roman" w:hAnsi="Times New Roman"/>
          <w:sz w:val="24"/>
        </w:rPr>
        <w:t>все из разных федераций, выбранных из числа присутствующих представителей национальных федераций.</w:t>
      </w:r>
    </w:p>
    <w:p w:rsidR="00F9012D" w:rsidRPr="007469A9" w:rsidRDefault="007469A9" w:rsidP="007469A9">
      <w:pPr>
        <w:tabs>
          <w:tab w:val="left" w:pos="1280"/>
        </w:tabs>
        <w:spacing w:line="237" w:lineRule="auto"/>
        <w:ind w:left="1040" w:right="6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5.1</w:t>
      </w:r>
      <w:proofErr w:type="gramStart"/>
      <w:r w:rsidRPr="007469A9">
        <w:rPr>
          <w:rFonts w:ascii="Times New Roman" w:eastAsia="Times New Roman" w:hAnsi="Times New Roman"/>
          <w:sz w:val="24"/>
        </w:rPr>
        <w:t xml:space="preserve"> Н</w:t>
      </w:r>
      <w:proofErr w:type="gramEnd"/>
      <w:r w:rsidRPr="007469A9">
        <w:rPr>
          <w:rFonts w:ascii="Times New Roman" w:eastAsia="Times New Roman" w:hAnsi="Times New Roman"/>
          <w:sz w:val="24"/>
        </w:rPr>
        <w:t xml:space="preserve">и один из членов не может принять участие в решениях касательно игрока из собственной федерации. </w:t>
      </w:r>
      <w:r>
        <w:rPr>
          <w:rFonts w:ascii="Times New Roman" w:eastAsia="Times New Roman" w:hAnsi="Times New Roman"/>
          <w:sz w:val="24"/>
        </w:rPr>
        <w:t>В таких случаях заинтересованный член может только принимать участие в обсуждениях комитета.</w:t>
      </w:r>
      <w:r w:rsidR="005A4BE6" w:rsidRPr="007469A9">
        <w:rPr>
          <w:rFonts w:ascii="Times New Roman" w:eastAsia="Times New Roman" w:hAnsi="Times New Roman"/>
          <w:sz w:val="24"/>
        </w:rPr>
        <w:t xml:space="preserve"> </w:t>
      </w:r>
    </w:p>
    <w:p w:rsidR="00F9012D" w:rsidRPr="007469A9" w:rsidRDefault="00F9012D" w:rsidP="00215AA3">
      <w:pPr>
        <w:spacing w:line="17" w:lineRule="exact"/>
        <w:jc w:val="both"/>
        <w:rPr>
          <w:rFonts w:ascii="Times New Roman" w:eastAsia="Times New Roman" w:hAnsi="Times New Roman"/>
          <w:sz w:val="24"/>
        </w:rPr>
      </w:pPr>
    </w:p>
    <w:p w:rsidR="00F9012D" w:rsidRPr="000B37B9" w:rsidRDefault="00F9012D">
      <w:pPr>
        <w:spacing w:line="282" w:lineRule="exact"/>
        <w:rPr>
          <w:rFonts w:ascii="Times New Roman" w:eastAsia="Times New Roman" w:hAnsi="Times New Roman"/>
        </w:rPr>
      </w:pPr>
    </w:p>
    <w:p w:rsidR="00F9012D" w:rsidRDefault="00203BE3" w:rsidP="00215AA3">
      <w:pPr>
        <w:spacing w:line="0" w:lineRule="atLeast"/>
        <w:ind w:left="104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Определение победителя</w:t>
      </w:r>
    </w:p>
    <w:p w:rsidR="00F9012D" w:rsidRDefault="00F9012D" w:rsidP="00215AA3">
      <w:pPr>
        <w:spacing w:line="7" w:lineRule="exact"/>
        <w:jc w:val="both"/>
        <w:rPr>
          <w:rFonts w:ascii="Times New Roman" w:eastAsia="Times New Roman" w:hAnsi="Times New Roman"/>
        </w:rPr>
      </w:pPr>
    </w:p>
    <w:p w:rsidR="00203BE3" w:rsidRPr="00203BE3" w:rsidRDefault="00203BE3" w:rsidP="00203BE3">
      <w:pPr>
        <w:numPr>
          <w:ilvl w:val="0"/>
          <w:numId w:val="5"/>
        </w:numPr>
        <w:tabs>
          <w:tab w:val="left" w:pos="1340"/>
        </w:tabs>
        <w:spacing w:line="236" w:lineRule="auto"/>
        <w:ind w:left="1100" w:right="440" w:firstLine="60"/>
        <w:jc w:val="both"/>
        <w:rPr>
          <w:rFonts w:ascii="Times New Roman" w:eastAsia="Times New Roman" w:hAnsi="Times New Roman"/>
          <w:sz w:val="24"/>
        </w:rPr>
      </w:pPr>
      <w:r w:rsidRPr="00203BE3">
        <w:rPr>
          <w:rFonts w:ascii="Times New Roman" w:eastAsia="Times New Roman" w:hAnsi="Times New Roman"/>
          <w:sz w:val="24"/>
        </w:rPr>
        <w:t xml:space="preserve">Место игрока определяется количеством очков, набранных игроком. Если в конце турнира два или более игроков набрали одинаковое количество очков, то места будут распределяться по системе </w:t>
      </w:r>
      <w:proofErr w:type="spellStart"/>
      <w:r w:rsidRPr="00203BE3">
        <w:rPr>
          <w:rFonts w:ascii="Times New Roman" w:eastAsia="Times New Roman" w:hAnsi="Times New Roman"/>
          <w:sz w:val="24"/>
        </w:rPr>
        <w:t>тайбрейков</w:t>
      </w:r>
      <w:proofErr w:type="spellEnd"/>
      <w:r w:rsidRPr="00203BE3">
        <w:rPr>
          <w:rFonts w:ascii="Times New Roman" w:eastAsia="Times New Roman" w:hAnsi="Times New Roman"/>
          <w:sz w:val="24"/>
        </w:rPr>
        <w:t xml:space="preserve"> в следующем порядке: </w:t>
      </w:r>
    </w:p>
    <w:p w:rsidR="00F9012D" w:rsidRPr="00203BE3" w:rsidRDefault="00F9012D" w:rsidP="00215AA3">
      <w:pPr>
        <w:spacing w:line="1" w:lineRule="exact"/>
        <w:jc w:val="both"/>
        <w:rPr>
          <w:rFonts w:ascii="Times New Roman" w:eastAsia="Times New Roman" w:hAnsi="Times New Roman"/>
          <w:sz w:val="24"/>
        </w:rPr>
      </w:pPr>
    </w:p>
    <w:p w:rsidR="00F9012D" w:rsidRDefault="00203BE3" w:rsidP="00215AA3">
      <w:pPr>
        <w:numPr>
          <w:ilvl w:val="1"/>
          <w:numId w:val="5"/>
        </w:numPr>
        <w:tabs>
          <w:tab w:val="left" w:pos="1760"/>
        </w:tabs>
        <w:spacing w:line="0" w:lineRule="atLeast"/>
        <w:ind w:left="1760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Личная встреча</w:t>
      </w:r>
    </w:p>
    <w:p w:rsidR="00215AA3" w:rsidRPr="00203BE3" w:rsidRDefault="00203BE3" w:rsidP="00215AA3">
      <w:pPr>
        <w:numPr>
          <w:ilvl w:val="1"/>
          <w:numId w:val="5"/>
        </w:numPr>
        <w:tabs>
          <w:tab w:val="left" w:pos="1760"/>
        </w:tabs>
        <w:spacing w:line="0" w:lineRule="atLeast"/>
        <w:ind w:left="1760" w:hanging="360"/>
        <w:jc w:val="both"/>
        <w:rPr>
          <w:rFonts w:ascii="Times New Roman" w:eastAsia="Times New Roman" w:hAnsi="Times New Roman"/>
          <w:sz w:val="24"/>
        </w:rPr>
      </w:pPr>
      <w:r w:rsidRPr="00203BE3">
        <w:rPr>
          <w:rFonts w:ascii="Times New Roman" w:eastAsia="Times New Roman" w:hAnsi="Times New Roman"/>
          <w:sz w:val="24"/>
        </w:rPr>
        <w:t xml:space="preserve">Большее количество побед </w:t>
      </w:r>
      <w:r>
        <w:rPr>
          <w:rFonts w:ascii="Times New Roman" w:eastAsia="Times New Roman" w:hAnsi="Times New Roman"/>
          <w:sz w:val="24"/>
        </w:rPr>
        <w:t>(плюсы считаются</w:t>
      </w:r>
      <w:r w:rsidR="00215AA3" w:rsidRPr="00203BE3">
        <w:rPr>
          <w:rFonts w:ascii="Times New Roman" w:eastAsia="Times New Roman" w:hAnsi="Times New Roman"/>
          <w:sz w:val="24"/>
        </w:rPr>
        <w:t>)</w:t>
      </w:r>
    </w:p>
    <w:p w:rsidR="00203BE3" w:rsidRDefault="00203BE3" w:rsidP="00215AA3">
      <w:pPr>
        <w:numPr>
          <w:ilvl w:val="1"/>
          <w:numId w:val="5"/>
        </w:numPr>
        <w:tabs>
          <w:tab w:val="left" w:pos="1760"/>
        </w:tabs>
        <w:spacing w:line="0" w:lineRule="atLeast"/>
        <w:ind w:left="1760" w:hanging="3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Усеченный </w:t>
      </w:r>
      <w:proofErr w:type="spellStart"/>
      <w:r>
        <w:rPr>
          <w:rFonts w:ascii="Times New Roman" w:eastAsia="Times New Roman" w:hAnsi="Times New Roman"/>
          <w:sz w:val="24"/>
        </w:rPr>
        <w:t>Бухгольц</w:t>
      </w:r>
      <w:proofErr w:type="spellEnd"/>
      <w:r>
        <w:rPr>
          <w:rFonts w:ascii="Times New Roman" w:eastAsia="Times New Roman" w:hAnsi="Times New Roman"/>
          <w:sz w:val="24"/>
        </w:rPr>
        <w:t xml:space="preserve"> </w:t>
      </w:r>
      <w:r w:rsidR="0073328E">
        <w:rPr>
          <w:rFonts w:ascii="Times New Roman" w:eastAsia="Times New Roman" w:hAnsi="Times New Roman"/>
          <w:sz w:val="24"/>
        </w:rPr>
        <w:t xml:space="preserve">1, </w:t>
      </w:r>
      <w:r w:rsidRPr="00203BE3">
        <w:rPr>
          <w:rFonts w:ascii="Times New Roman" w:eastAsia="Times New Roman" w:hAnsi="Times New Roman"/>
          <w:sz w:val="24"/>
        </w:rPr>
        <w:t>2</w:t>
      </w:r>
    </w:p>
    <w:p w:rsidR="0073328E" w:rsidRPr="00435348" w:rsidRDefault="0073328E" w:rsidP="0073328E">
      <w:pPr>
        <w:numPr>
          <w:ilvl w:val="1"/>
          <w:numId w:val="5"/>
        </w:numPr>
        <w:tabs>
          <w:tab w:val="left" w:pos="1760"/>
        </w:tabs>
        <w:spacing w:line="234" w:lineRule="auto"/>
        <w:ind w:left="1760" w:right="720" w:hanging="360"/>
        <w:jc w:val="both"/>
        <w:rPr>
          <w:rFonts w:ascii="Times New Roman" w:eastAsia="Times New Roman" w:hAnsi="Times New Roman"/>
          <w:sz w:val="24"/>
          <w:lang w:val="en-US"/>
        </w:rPr>
      </w:pPr>
      <w:proofErr w:type="spellStart"/>
      <w:r w:rsidRPr="00203BE3">
        <w:rPr>
          <w:rFonts w:ascii="Times New Roman" w:eastAsia="Times New Roman" w:hAnsi="Times New Roman"/>
          <w:sz w:val="24"/>
          <w:lang w:val="en-US"/>
        </w:rPr>
        <w:t>Большее</w:t>
      </w:r>
      <w:proofErr w:type="spellEnd"/>
      <w:r w:rsidRPr="00203BE3">
        <w:rPr>
          <w:rFonts w:ascii="Times New Roman" w:eastAsia="Times New Roman" w:hAnsi="Times New Roman"/>
          <w:sz w:val="24"/>
          <w:lang w:val="en-US"/>
        </w:rPr>
        <w:t xml:space="preserve"> </w:t>
      </w:r>
      <w:proofErr w:type="spellStart"/>
      <w:r w:rsidRPr="00203BE3">
        <w:rPr>
          <w:rFonts w:ascii="Times New Roman" w:eastAsia="Times New Roman" w:hAnsi="Times New Roman"/>
          <w:sz w:val="24"/>
          <w:lang w:val="en-US"/>
        </w:rPr>
        <w:t>количество</w:t>
      </w:r>
      <w:proofErr w:type="spellEnd"/>
      <w:r w:rsidRPr="00203BE3">
        <w:rPr>
          <w:rFonts w:ascii="Times New Roman" w:eastAsia="Times New Roman" w:hAnsi="Times New Roman"/>
          <w:sz w:val="24"/>
          <w:lang w:val="en-US"/>
        </w:rPr>
        <w:t xml:space="preserve"> </w:t>
      </w:r>
      <w:proofErr w:type="spellStart"/>
      <w:r w:rsidRPr="00203BE3">
        <w:rPr>
          <w:rFonts w:ascii="Times New Roman" w:eastAsia="Times New Roman" w:hAnsi="Times New Roman"/>
          <w:sz w:val="24"/>
          <w:lang w:val="en-US"/>
        </w:rPr>
        <w:t>побед</w:t>
      </w:r>
      <w:proofErr w:type="spellEnd"/>
      <w:r w:rsidRPr="00203BE3">
        <w:rPr>
          <w:rFonts w:ascii="Times New Roman" w:eastAsia="Times New Roman" w:hAnsi="Times New Roman"/>
          <w:sz w:val="24"/>
          <w:lang w:val="en-US"/>
        </w:rPr>
        <w:t xml:space="preserve"> </w:t>
      </w:r>
      <w:r>
        <w:rPr>
          <w:rFonts w:ascii="Times New Roman" w:eastAsia="Times New Roman" w:hAnsi="Times New Roman"/>
          <w:sz w:val="24"/>
        </w:rPr>
        <w:t>черными</w:t>
      </w:r>
      <w:r w:rsidRPr="00203BE3">
        <w:rPr>
          <w:rFonts w:ascii="Times New Roman" w:eastAsia="Times New Roman" w:hAnsi="Times New Roman"/>
          <w:sz w:val="24"/>
          <w:lang w:val="en-US"/>
        </w:rPr>
        <w:t xml:space="preserve"> </w:t>
      </w:r>
    </w:p>
    <w:p w:rsidR="00F9012D" w:rsidRPr="00435348" w:rsidRDefault="00F9012D" w:rsidP="00215AA3">
      <w:pPr>
        <w:spacing w:line="12" w:lineRule="exact"/>
        <w:jc w:val="both"/>
        <w:rPr>
          <w:rFonts w:ascii="Times New Roman" w:eastAsia="Times New Roman" w:hAnsi="Times New Roman"/>
          <w:sz w:val="24"/>
          <w:lang w:val="en-US"/>
        </w:rPr>
      </w:pPr>
    </w:p>
    <w:p w:rsidR="00F9012D" w:rsidRPr="0073328E" w:rsidRDefault="0073328E" w:rsidP="00215AA3">
      <w:pPr>
        <w:numPr>
          <w:ilvl w:val="1"/>
          <w:numId w:val="5"/>
        </w:numPr>
        <w:tabs>
          <w:tab w:val="left" w:pos="1760"/>
        </w:tabs>
        <w:spacing w:line="234" w:lineRule="auto"/>
        <w:ind w:left="1760" w:right="720" w:hanging="360"/>
        <w:jc w:val="both"/>
        <w:rPr>
          <w:rFonts w:ascii="Times New Roman" w:eastAsia="Times New Roman" w:hAnsi="Times New Roman"/>
          <w:sz w:val="24"/>
          <w:lang w:val="en-US"/>
        </w:rPr>
      </w:pPr>
      <w:proofErr w:type="spellStart"/>
      <w:r>
        <w:rPr>
          <w:rFonts w:ascii="Times New Roman" w:eastAsia="Times New Roman" w:hAnsi="Times New Roman"/>
          <w:sz w:val="24"/>
        </w:rPr>
        <w:t>Зоннеборн-Бергер</w:t>
      </w:r>
      <w:proofErr w:type="spellEnd"/>
    </w:p>
    <w:p w:rsidR="0073328E" w:rsidRPr="00435348" w:rsidRDefault="0073328E" w:rsidP="0073328E">
      <w:pPr>
        <w:tabs>
          <w:tab w:val="left" w:pos="1760"/>
        </w:tabs>
        <w:spacing w:line="234" w:lineRule="auto"/>
        <w:ind w:left="1760" w:right="720"/>
        <w:jc w:val="both"/>
        <w:rPr>
          <w:rFonts w:ascii="Times New Roman" w:eastAsia="Times New Roman" w:hAnsi="Times New Roman"/>
          <w:sz w:val="24"/>
          <w:lang w:val="en-US"/>
        </w:rPr>
      </w:pPr>
    </w:p>
    <w:p w:rsidR="00F9012D" w:rsidRPr="00435348" w:rsidRDefault="00F9012D" w:rsidP="00215AA3">
      <w:pPr>
        <w:spacing w:line="20" w:lineRule="exact"/>
        <w:jc w:val="both"/>
        <w:rPr>
          <w:rFonts w:ascii="Times New Roman" w:eastAsia="Times New Roman" w:hAnsi="Times New Roman"/>
          <w:lang w:val="en-US"/>
        </w:rPr>
      </w:pPr>
    </w:p>
    <w:p w:rsidR="00F9012D" w:rsidRPr="00203BE3" w:rsidRDefault="00F9012D" w:rsidP="00215AA3">
      <w:pPr>
        <w:spacing w:line="14" w:lineRule="exact"/>
        <w:jc w:val="both"/>
        <w:rPr>
          <w:rFonts w:ascii="Times New Roman" w:eastAsia="Times New Roman" w:hAnsi="Times New Roman"/>
        </w:rPr>
      </w:pPr>
      <w:bookmarkStart w:id="1" w:name="page3"/>
      <w:bookmarkEnd w:id="1"/>
    </w:p>
    <w:p w:rsidR="00F9012D" w:rsidRPr="000B37B9" w:rsidRDefault="00203BE3" w:rsidP="00215AA3">
      <w:pPr>
        <w:spacing w:line="0" w:lineRule="atLeast"/>
        <w:ind w:left="104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Медали</w:t>
      </w:r>
    </w:p>
    <w:p w:rsidR="00203BE3" w:rsidRDefault="00215AA3" w:rsidP="00490C65">
      <w:pPr>
        <w:spacing w:line="237" w:lineRule="auto"/>
        <w:ind w:left="1040" w:right="500"/>
        <w:jc w:val="both"/>
        <w:rPr>
          <w:rFonts w:ascii="Times New Roman" w:eastAsia="Times New Roman" w:hAnsi="Times New Roman"/>
          <w:sz w:val="24"/>
        </w:rPr>
      </w:pPr>
      <w:r w:rsidRPr="00AF71E8">
        <w:rPr>
          <w:rFonts w:ascii="Times New Roman" w:eastAsia="Times New Roman" w:hAnsi="Times New Roman"/>
          <w:sz w:val="24"/>
        </w:rPr>
        <w:t xml:space="preserve">7. </w:t>
      </w:r>
      <w:r w:rsidR="00203BE3">
        <w:rPr>
          <w:rFonts w:ascii="Times New Roman" w:eastAsia="Times New Roman" w:hAnsi="Times New Roman"/>
          <w:sz w:val="24"/>
        </w:rPr>
        <w:t>Медали</w:t>
      </w:r>
      <w:r w:rsidR="005A4BE6" w:rsidRPr="00AF71E8">
        <w:rPr>
          <w:rFonts w:ascii="Times New Roman" w:eastAsia="Times New Roman" w:hAnsi="Times New Roman"/>
          <w:sz w:val="24"/>
        </w:rPr>
        <w:t xml:space="preserve">: </w:t>
      </w:r>
      <w:r w:rsidR="00AF71E8">
        <w:rPr>
          <w:rFonts w:ascii="Times New Roman" w:eastAsia="Times New Roman" w:hAnsi="Times New Roman"/>
          <w:sz w:val="24"/>
        </w:rPr>
        <w:t xml:space="preserve">Медали будут вручены трем первым местам в каждом турнире и категории. </w:t>
      </w:r>
      <w:r w:rsidR="00490C65" w:rsidRPr="00490C65">
        <w:rPr>
          <w:rFonts w:ascii="Times New Roman" w:eastAsia="Times New Roman" w:hAnsi="Times New Roman"/>
          <w:sz w:val="24"/>
        </w:rPr>
        <w:t xml:space="preserve">Три лучшие федерации по числу медалей, набранных во всех категориях, получат трофей. </w:t>
      </w:r>
    </w:p>
    <w:p w:rsidR="0073328E" w:rsidRDefault="0073328E" w:rsidP="0073328E">
      <w:pPr>
        <w:spacing w:line="237" w:lineRule="auto"/>
        <w:ind w:left="1040" w:right="5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7.1 Минимальное число федераций для прямых званий по стандарту – пять федераций. </w:t>
      </w:r>
    </w:p>
    <w:p w:rsidR="0073328E" w:rsidRDefault="0073328E" w:rsidP="0073328E">
      <w:pPr>
        <w:spacing w:line="237" w:lineRule="auto"/>
        <w:ind w:left="1040" w:right="5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Золотые медалисты</w:t>
      </w:r>
      <w:r w:rsidRPr="0073328E">
        <w:rPr>
          <w:rFonts w:ascii="Times New Roman" w:eastAsia="Times New Roman" w:hAnsi="Times New Roman"/>
          <w:sz w:val="24"/>
        </w:rPr>
        <w:t xml:space="preserve"> категорий до </w:t>
      </w:r>
      <w:r>
        <w:rPr>
          <w:rFonts w:ascii="Times New Roman" w:eastAsia="Times New Roman" w:hAnsi="Times New Roman"/>
          <w:sz w:val="24"/>
        </w:rPr>
        <w:t>20</w:t>
      </w:r>
      <w:r w:rsidRPr="0073328E">
        <w:rPr>
          <w:rFonts w:ascii="Times New Roman" w:eastAsia="Times New Roman" w:hAnsi="Times New Roman"/>
          <w:sz w:val="24"/>
        </w:rPr>
        <w:t xml:space="preserve"> лет получат </w:t>
      </w:r>
      <w:r>
        <w:rPr>
          <w:rFonts w:ascii="Times New Roman" w:eastAsia="Times New Roman" w:hAnsi="Times New Roman"/>
          <w:sz w:val="24"/>
        </w:rPr>
        <w:t>норму звания</w:t>
      </w:r>
      <w:r w:rsidRPr="0073328E">
        <w:rPr>
          <w:rFonts w:ascii="Times New Roman" w:eastAsia="Times New Roman" w:hAnsi="Times New Roman"/>
          <w:sz w:val="24"/>
        </w:rPr>
        <w:t xml:space="preserve"> Международный </w:t>
      </w:r>
      <w:r>
        <w:rPr>
          <w:rFonts w:ascii="Times New Roman" w:eastAsia="Times New Roman" w:hAnsi="Times New Roman"/>
          <w:sz w:val="24"/>
        </w:rPr>
        <w:t>гроссмейстер (</w:t>
      </w:r>
      <w:r>
        <w:rPr>
          <w:rFonts w:ascii="Times New Roman" w:eastAsia="Times New Roman" w:hAnsi="Times New Roman"/>
          <w:sz w:val="24"/>
          <w:lang w:val="en-US"/>
        </w:rPr>
        <w:t>G</w:t>
      </w:r>
      <w:r w:rsidRPr="0073328E">
        <w:rPr>
          <w:rFonts w:ascii="Times New Roman" w:eastAsia="Times New Roman" w:hAnsi="Times New Roman"/>
          <w:sz w:val="24"/>
        </w:rPr>
        <w:t>M) / Женский международный мастер (W</w:t>
      </w:r>
      <w:r>
        <w:rPr>
          <w:rFonts w:ascii="Times New Roman" w:eastAsia="Times New Roman" w:hAnsi="Times New Roman"/>
          <w:sz w:val="24"/>
          <w:lang w:val="en-US"/>
        </w:rPr>
        <w:t>G</w:t>
      </w:r>
      <w:r w:rsidRPr="0073328E">
        <w:rPr>
          <w:rFonts w:ascii="Times New Roman" w:eastAsia="Times New Roman" w:hAnsi="Times New Roman"/>
          <w:sz w:val="24"/>
        </w:rPr>
        <w:t xml:space="preserve">M). Первый игрок в дележе </w:t>
      </w:r>
      <w:r>
        <w:rPr>
          <w:rFonts w:ascii="Times New Roman" w:eastAsia="Times New Roman" w:hAnsi="Times New Roman"/>
          <w:sz w:val="24"/>
        </w:rPr>
        <w:t>(</w:t>
      </w:r>
      <w:proofErr w:type="gramStart"/>
      <w:r>
        <w:rPr>
          <w:rFonts w:ascii="Times New Roman" w:eastAsia="Times New Roman" w:hAnsi="Times New Roman"/>
          <w:sz w:val="24"/>
        </w:rPr>
        <w:t>лучшие</w:t>
      </w:r>
      <w:proofErr w:type="gramEnd"/>
      <w:r>
        <w:rPr>
          <w:rFonts w:ascii="Times New Roman" w:eastAsia="Times New Roman" w:hAnsi="Times New Roman"/>
          <w:sz w:val="24"/>
        </w:rPr>
        <w:t xml:space="preserve"> 3 после </w:t>
      </w:r>
      <w:proofErr w:type="spellStart"/>
      <w:r>
        <w:rPr>
          <w:rFonts w:ascii="Times New Roman" w:eastAsia="Times New Roman" w:hAnsi="Times New Roman"/>
          <w:sz w:val="24"/>
        </w:rPr>
        <w:t>тайбрейка</w:t>
      </w:r>
      <w:proofErr w:type="spellEnd"/>
      <w:r>
        <w:rPr>
          <w:rFonts w:ascii="Times New Roman" w:eastAsia="Times New Roman" w:hAnsi="Times New Roman"/>
          <w:sz w:val="24"/>
        </w:rPr>
        <w:t xml:space="preserve">) </w:t>
      </w:r>
      <w:r w:rsidRPr="0073328E">
        <w:rPr>
          <w:rFonts w:ascii="Times New Roman" w:eastAsia="Times New Roman" w:hAnsi="Times New Roman"/>
          <w:sz w:val="24"/>
        </w:rPr>
        <w:t>получит норму IM/</w:t>
      </w:r>
      <w:r>
        <w:rPr>
          <w:rFonts w:ascii="Times New Roman" w:eastAsia="Times New Roman" w:hAnsi="Times New Roman"/>
          <w:sz w:val="24"/>
          <w:lang w:val="en-US"/>
        </w:rPr>
        <w:t>WIM</w:t>
      </w:r>
      <w:r w:rsidRPr="0073328E">
        <w:rPr>
          <w:rFonts w:ascii="Times New Roman" w:eastAsia="Times New Roman" w:hAnsi="Times New Roman"/>
          <w:sz w:val="24"/>
        </w:rPr>
        <w:t>. Серебр</w:t>
      </w:r>
      <w:r>
        <w:rPr>
          <w:rFonts w:ascii="Times New Roman" w:eastAsia="Times New Roman" w:hAnsi="Times New Roman"/>
          <w:sz w:val="24"/>
        </w:rPr>
        <w:t>я</w:t>
      </w:r>
      <w:r w:rsidRPr="0073328E">
        <w:rPr>
          <w:rFonts w:ascii="Times New Roman" w:eastAsia="Times New Roman" w:hAnsi="Times New Roman"/>
          <w:sz w:val="24"/>
        </w:rPr>
        <w:t>ные и бронзовые медалисты получат звания  Мастер ФИДЕ (FM) / Женский Мастер ФИДЕ (WFM).</w:t>
      </w:r>
    </w:p>
    <w:p w:rsidR="0073328E" w:rsidRPr="0073328E" w:rsidRDefault="0073328E" w:rsidP="0073328E">
      <w:pPr>
        <w:spacing w:line="237" w:lineRule="auto"/>
        <w:ind w:left="1040" w:right="5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7.</w:t>
      </w:r>
      <w:r w:rsidRPr="0073328E">
        <w:rPr>
          <w:rFonts w:ascii="Times New Roman" w:eastAsia="Times New Roman" w:hAnsi="Times New Roman"/>
          <w:sz w:val="24"/>
        </w:rPr>
        <w:t xml:space="preserve">2 </w:t>
      </w:r>
      <w:r>
        <w:rPr>
          <w:rFonts w:ascii="Times New Roman" w:eastAsia="Times New Roman" w:hAnsi="Times New Roman"/>
          <w:sz w:val="24"/>
        </w:rPr>
        <w:t>Золотые медалисты</w:t>
      </w:r>
      <w:r w:rsidRPr="0073328E">
        <w:rPr>
          <w:rFonts w:ascii="Times New Roman" w:eastAsia="Times New Roman" w:hAnsi="Times New Roman"/>
          <w:sz w:val="24"/>
        </w:rPr>
        <w:t xml:space="preserve"> категорий до 18 лет получат звание Международный мастер (IM) / Женский международный мастер (WIM). Первый игрок в дележе </w:t>
      </w:r>
      <w:r>
        <w:rPr>
          <w:rFonts w:ascii="Times New Roman" w:eastAsia="Times New Roman" w:hAnsi="Times New Roman"/>
          <w:sz w:val="24"/>
        </w:rPr>
        <w:t>(</w:t>
      </w:r>
      <w:proofErr w:type="gramStart"/>
      <w:r>
        <w:rPr>
          <w:rFonts w:ascii="Times New Roman" w:eastAsia="Times New Roman" w:hAnsi="Times New Roman"/>
          <w:sz w:val="24"/>
        </w:rPr>
        <w:t>лучшие</w:t>
      </w:r>
      <w:proofErr w:type="gramEnd"/>
      <w:r>
        <w:rPr>
          <w:rFonts w:ascii="Times New Roman" w:eastAsia="Times New Roman" w:hAnsi="Times New Roman"/>
          <w:sz w:val="24"/>
        </w:rPr>
        <w:t xml:space="preserve"> 3 после </w:t>
      </w:r>
      <w:proofErr w:type="spellStart"/>
      <w:r>
        <w:rPr>
          <w:rFonts w:ascii="Times New Roman" w:eastAsia="Times New Roman" w:hAnsi="Times New Roman"/>
          <w:sz w:val="24"/>
        </w:rPr>
        <w:t>тайбрейка</w:t>
      </w:r>
      <w:proofErr w:type="spellEnd"/>
      <w:r>
        <w:rPr>
          <w:rFonts w:ascii="Times New Roman" w:eastAsia="Times New Roman" w:hAnsi="Times New Roman"/>
          <w:sz w:val="24"/>
        </w:rPr>
        <w:t xml:space="preserve">) </w:t>
      </w:r>
      <w:r w:rsidRPr="0073328E">
        <w:rPr>
          <w:rFonts w:ascii="Times New Roman" w:eastAsia="Times New Roman" w:hAnsi="Times New Roman"/>
          <w:sz w:val="24"/>
        </w:rPr>
        <w:t>получит норму IM. Серебр</w:t>
      </w:r>
      <w:r w:rsidR="001B07E9">
        <w:rPr>
          <w:rFonts w:ascii="Times New Roman" w:eastAsia="Times New Roman" w:hAnsi="Times New Roman"/>
          <w:sz w:val="24"/>
        </w:rPr>
        <w:t>я</w:t>
      </w:r>
      <w:r w:rsidRPr="0073328E">
        <w:rPr>
          <w:rFonts w:ascii="Times New Roman" w:eastAsia="Times New Roman" w:hAnsi="Times New Roman"/>
          <w:sz w:val="24"/>
        </w:rPr>
        <w:t xml:space="preserve">ные и бронзовые медалисты получат звания  Мастер ФИДЕ (FM) / Женский Мастер ФИДЕ (WFM). </w:t>
      </w:r>
    </w:p>
    <w:p w:rsidR="0073328E" w:rsidRPr="0073328E" w:rsidRDefault="0073328E" w:rsidP="0073328E">
      <w:pPr>
        <w:spacing w:line="237" w:lineRule="auto"/>
        <w:ind w:left="1040" w:right="5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>7.</w:t>
      </w:r>
      <w:r w:rsidRPr="0073328E">
        <w:rPr>
          <w:rFonts w:ascii="Times New Roman" w:eastAsia="Times New Roman" w:hAnsi="Times New Roman"/>
          <w:sz w:val="24"/>
        </w:rPr>
        <w:t xml:space="preserve">3 </w:t>
      </w:r>
      <w:r>
        <w:rPr>
          <w:rFonts w:ascii="Times New Roman" w:eastAsia="Times New Roman" w:hAnsi="Times New Roman"/>
          <w:sz w:val="24"/>
        </w:rPr>
        <w:t>Золотые медалисты</w:t>
      </w:r>
      <w:r w:rsidRPr="0073328E">
        <w:rPr>
          <w:rFonts w:ascii="Times New Roman" w:eastAsia="Times New Roman" w:hAnsi="Times New Roman"/>
          <w:sz w:val="24"/>
        </w:rPr>
        <w:t xml:space="preserve"> в категории до 16 лет получат звания Мастер ФИДЕ (FM) / Женский Мастер ФИДЕ (WFM) и норму IM. Первый игрок в дележе </w:t>
      </w:r>
      <w:r>
        <w:rPr>
          <w:rFonts w:ascii="Times New Roman" w:eastAsia="Times New Roman" w:hAnsi="Times New Roman"/>
          <w:sz w:val="24"/>
        </w:rPr>
        <w:t>(</w:t>
      </w:r>
      <w:proofErr w:type="gramStart"/>
      <w:r>
        <w:rPr>
          <w:rFonts w:ascii="Times New Roman" w:eastAsia="Times New Roman" w:hAnsi="Times New Roman"/>
          <w:sz w:val="24"/>
        </w:rPr>
        <w:t>лучшие</w:t>
      </w:r>
      <w:proofErr w:type="gramEnd"/>
      <w:r>
        <w:rPr>
          <w:rFonts w:ascii="Times New Roman" w:eastAsia="Times New Roman" w:hAnsi="Times New Roman"/>
          <w:sz w:val="24"/>
        </w:rPr>
        <w:t xml:space="preserve"> 3 после </w:t>
      </w:r>
      <w:proofErr w:type="spellStart"/>
      <w:r>
        <w:rPr>
          <w:rFonts w:ascii="Times New Roman" w:eastAsia="Times New Roman" w:hAnsi="Times New Roman"/>
          <w:sz w:val="24"/>
        </w:rPr>
        <w:t>тайбрейка</w:t>
      </w:r>
      <w:proofErr w:type="spellEnd"/>
      <w:r>
        <w:rPr>
          <w:rFonts w:ascii="Times New Roman" w:eastAsia="Times New Roman" w:hAnsi="Times New Roman"/>
          <w:sz w:val="24"/>
        </w:rPr>
        <w:t>) получит титул FM. Серебря</w:t>
      </w:r>
      <w:r w:rsidRPr="0073328E">
        <w:rPr>
          <w:rFonts w:ascii="Times New Roman" w:eastAsia="Times New Roman" w:hAnsi="Times New Roman"/>
          <w:sz w:val="24"/>
        </w:rPr>
        <w:t>ные и бронзовые медалисты получат звания Кандидат в мастера (CM) / Женский Кандидат в мастера  (WCM).</w:t>
      </w:r>
    </w:p>
    <w:p w:rsidR="0073328E" w:rsidRPr="0073328E" w:rsidRDefault="001B07E9" w:rsidP="0073328E">
      <w:pPr>
        <w:spacing w:line="237" w:lineRule="auto"/>
        <w:ind w:left="1040" w:right="5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7.</w:t>
      </w:r>
      <w:r w:rsidR="0073328E" w:rsidRPr="0073328E">
        <w:rPr>
          <w:rFonts w:ascii="Times New Roman" w:eastAsia="Times New Roman" w:hAnsi="Times New Roman"/>
          <w:sz w:val="24"/>
        </w:rPr>
        <w:t xml:space="preserve">4 </w:t>
      </w:r>
      <w:r w:rsidR="0073328E">
        <w:rPr>
          <w:rFonts w:ascii="Times New Roman" w:eastAsia="Times New Roman" w:hAnsi="Times New Roman"/>
          <w:sz w:val="24"/>
        </w:rPr>
        <w:t>Золотые медалисты</w:t>
      </w:r>
      <w:r w:rsidR="0073328E" w:rsidRPr="0073328E">
        <w:rPr>
          <w:rFonts w:ascii="Times New Roman" w:eastAsia="Times New Roman" w:hAnsi="Times New Roman"/>
          <w:sz w:val="24"/>
        </w:rPr>
        <w:t xml:space="preserve"> в категориях до 12 и до 14 лет получат звания FM / WFM. Серебр</w:t>
      </w:r>
      <w:r>
        <w:rPr>
          <w:rFonts w:ascii="Times New Roman" w:eastAsia="Times New Roman" w:hAnsi="Times New Roman"/>
          <w:sz w:val="24"/>
        </w:rPr>
        <w:t>я</w:t>
      </w:r>
      <w:r w:rsidR="0073328E" w:rsidRPr="0073328E">
        <w:rPr>
          <w:rFonts w:ascii="Times New Roman" w:eastAsia="Times New Roman" w:hAnsi="Times New Roman"/>
          <w:sz w:val="24"/>
        </w:rPr>
        <w:t>ные и бронзовые медалисты получат звания CM / WCM.</w:t>
      </w:r>
    </w:p>
    <w:p w:rsidR="0073328E" w:rsidRDefault="001B07E9" w:rsidP="0073328E">
      <w:pPr>
        <w:spacing w:line="237" w:lineRule="auto"/>
        <w:ind w:left="1040" w:right="50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7.</w:t>
      </w:r>
      <w:r w:rsidR="0073328E" w:rsidRPr="0073328E">
        <w:rPr>
          <w:rFonts w:ascii="Times New Roman" w:eastAsia="Times New Roman" w:hAnsi="Times New Roman"/>
          <w:sz w:val="24"/>
        </w:rPr>
        <w:t>5 Золотые, серебряные и бронзовые медалисты категорий до 8 и до 10 лет получат звания CM/WCM.</w:t>
      </w:r>
    </w:p>
    <w:p w:rsidR="001B07E9" w:rsidRDefault="001B07E9" w:rsidP="0073328E">
      <w:pPr>
        <w:spacing w:line="237" w:lineRule="auto"/>
        <w:ind w:left="1040" w:right="5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4"/>
        </w:rPr>
        <w:t>7.6</w:t>
      </w:r>
      <w:proofErr w:type="gramStart"/>
      <w:r>
        <w:rPr>
          <w:rFonts w:ascii="Times New Roman" w:eastAsia="Times New Roman" w:hAnsi="Times New Roman"/>
          <w:sz w:val="24"/>
        </w:rPr>
        <w:t xml:space="preserve"> Д</w:t>
      </w:r>
      <w:proofErr w:type="gramEnd"/>
      <w:r>
        <w:rPr>
          <w:rFonts w:ascii="Times New Roman" w:eastAsia="Times New Roman" w:hAnsi="Times New Roman"/>
          <w:sz w:val="24"/>
        </w:rPr>
        <w:t xml:space="preserve">ля получения прямого звания заявитель должен иметь или получить раньше следующий минимальный рейтинг: </w:t>
      </w:r>
      <w:r w:rsidRPr="001B07E9">
        <w:rPr>
          <w:rFonts w:ascii="Times New Roman" w:eastAsia="Times New Roman" w:hAnsi="Times New Roman"/>
          <w:sz w:val="24"/>
        </w:rPr>
        <w:t>IM 2200, WIM 2000, FM 2100, WFM 1900, CM 2000, WCM 1800</w:t>
      </w:r>
      <w:r>
        <w:rPr>
          <w:rFonts w:ascii="Times New Roman" w:eastAsia="Times New Roman" w:hAnsi="Times New Roman"/>
          <w:sz w:val="24"/>
        </w:rPr>
        <w:t>.</w:t>
      </w:r>
    </w:p>
    <w:p w:rsidR="00203BE3" w:rsidRPr="00203BE3" w:rsidRDefault="00203BE3">
      <w:pPr>
        <w:spacing w:line="286" w:lineRule="exact"/>
        <w:rPr>
          <w:rFonts w:ascii="Times New Roman" w:eastAsia="Times New Roman" w:hAnsi="Times New Roman"/>
        </w:rPr>
      </w:pPr>
    </w:p>
    <w:p w:rsidR="00F9012D" w:rsidRPr="00490C65" w:rsidRDefault="00490C65" w:rsidP="00215AA3">
      <w:pPr>
        <w:spacing w:line="0" w:lineRule="atLeast"/>
        <w:ind w:left="104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Размещение</w:t>
      </w:r>
    </w:p>
    <w:p w:rsidR="00F9012D" w:rsidRPr="00490C65" w:rsidRDefault="00F9012D" w:rsidP="00215AA3">
      <w:pPr>
        <w:spacing w:line="7" w:lineRule="exact"/>
        <w:jc w:val="both"/>
        <w:rPr>
          <w:rFonts w:ascii="Times New Roman" w:eastAsia="Times New Roman" w:hAnsi="Times New Roman"/>
        </w:rPr>
      </w:pPr>
    </w:p>
    <w:p w:rsidR="00F9012D" w:rsidRPr="00B7271B" w:rsidRDefault="005A4BE6" w:rsidP="002F7927">
      <w:pPr>
        <w:spacing w:line="236" w:lineRule="auto"/>
        <w:ind w:left="1040" w:right="440"/>
        <w:jc w:val="both"/>
        <w:rPr>
          <w:rFonts w:ascii="Times New Roman" w:eastAsia="Times New Roman" w:hAnsi="Times New Roman"/>
          <w:sz w:val="24"/>
        </w:rPr>
      </w:pPr>
      <w:r w:rsidRPr="00490C65">
        <w:rPr>
          <w:rFonts w:ascii="Times New Roman" w:eastAsia="Times New Roman" w:hAnsi="Times New Roman"/>
          <w:sz w:val="24"/>
        </w:rPr>
        <w:t>8.1</w:t>
      </w:r>
      <w:proofErr w:type="gramStart"/>
      <w:r w:rsidRPr="00490C65">
        <w:rPr>
          <w:rFonts w:ascii="Times New Roman" w:eastAsia="Times New Roman" w:hAnsi="Times New Roman"/>
          <w:sz w:val="24"/>
        </w:rPr>
        <w:t xml:space="preserve"> </w:t>
      </w:r>
      <w:r w:rsidR="00490C65">
        <w:rPr>
          <w:rFonts w:ascii="Times New Roman" w:eastAsia="Times New Roman" w:hAnsi="Times New Roman"/>
          <w:sz w:val="24"/>
        </w:rPr>
        <w:t>В</w:t>
      </w:r>
      <w:proofErr w:type="gramEnd"/>
      <w:r w:rsidR="00490C65">
        <w:rPr>
          <w:rFonts w:ascii="Times New Roman" w:eastAsia="Times New Roman" w:hAnsi="Times New Roman"/>
          <w:sz w:val="24"/>
        </w:rPr>
        <w:t>се игроки</w:t>
      </w:r>
      <w:r w:rsidR="00885304">
        <w:rPr>
          <w:rFonts w:ascii="Times New Roman" w:eastAsia="Times New Roman" w:hAnsi="Times New Roman"/>
          <w:sz w:val="24"/>
        </w:rPr>
        <w:t xml:space="preserve"> обязаны проживать в официальном</w:t>
      </w:r>
      <w:r w:rsidR="00490C65">
        <w:rPr>
          <w:rFonts w:ascii="Times New Roman" w:eastAsia="Times New Roman" w:hAnsi="Times New Roman"/>
          <w:sz w:val="24"/>
        </w:rPr>
        <w:t xml:space="preserve"> отел</w:t>
      </w:r>
      <w:r w:rsidR="00885304">
        <w:rPr>
          <w:rFonts w:ascii="Times New Roman" w:eastAsia="Times New Roman" w:hAnsi="Times New Roman"/>
          <w:sz w:val="24"/>
        </w:rPr>
        <w:t>е, забронированном</w:t>
      </w:r>
      <w:r w:rsidR="00490C65">
        <w:rPr>
          <w:rFonts w:ascii="Times New Roman" w:eastAsia="Times New Roman" w:hAnsi="Times New Roman"/>
          <w:sz w:val="24"/>
        </w:rPr>
        <w:t xml:space="preserve"> организаторами.</w:t>
      </w:r>
      <w:r w:rsidR="00885304">
        <w:rPr>
          <w:rFonts w:ascii="Times New Roman" w:eastAsia="Times New Roman" w:hAnsi="Times New Roman"/>
          <w:sz w:val="24"/>
        </w:rPr>
        <w:t xml:space="preserve"> </w:t>
      </w:r>
      <w:proofErr w:type="gramStart"/>
      <w:r w:rsidR="00885304">
        <w:rPr>
          <w:rFonts w:ascii="Times New Roman" w:eastAsia="Times New Roman" w:hAnsi="Times New Roman"/>
          <w:sz w:val="24"/>
        </w:rPr>
        <w:t xml:space="preserve">Официальный отель и место проведения турнира – </w:t>
      </w:r>
      <w:r w:rsidR="00A36438">
        <w:rPr>
          <w:rFonts w:ascii="Times New Roman" w:eastAsia="Times New Roman" w:hAnsi="Times New Roman"/>
          <w:sz w:val="24"/>
          <w:lang w:val="en-US"/>
        </w:rPr>
        <w:t>International</w:t>
      </w:r>
      <w:r w:rsidR="00A36438" w:rsidRPr="00FE447A">
        <w:rPr>
          <w:rFonts w:ascii="Times New Roman" w:eastAsia="Times New Roman" w:hAnsi="Times New Roman"/>
          <w:sz w:val="24"/>
        </w:rPr>
        <w:t xml:space="preserve"> </w:t>
      </w:r>
      <w:r w:rsidR="00A36438">
        <w:rPr>
          <w:rFonts w:ascii="Times New Roman" w:eastAsia="Times New Roman" w:hAnsi="Times New Roman"/>
          <w:sz w:val="24"/>
          <w:lang w:val="en-US"/>
        </w:rPr>
        <w:t>Hotel</w:t>
      </w:r>
      <w:r w:rsidR="00A36438" w:rsidRPr="00FE447A">
        <w:rPr>
          <w:rFonts w:ascii="Times New Roman" w:eastAsia="Times New Roman" w:hAnsi="Times New Roman"/>
          <w:sz w:val="24"/>
        </w:rPr>
        <w:t xml:space="preserve"> </w:t>
      </w:r>
      <w:r w:rsidR="00A36438">
        <w:rPr>
          <w:rFonts w:ascii="Times New Roman" w:eastAsia="Times New Roman" w:hAnsi="Times New Roman"/>
          <w:sz w:val="24"/>
          <w:lang w:val="en-US"/>
        </w:rPr>
        <w:t>Tashkent</w:t>
      </w:r>
      <w:r w:rsidR="00A36438" w:rsidRPr="00885304">
        <w:rPr>
          <w:rFonts w:ascii="Times New Roman" w:eastAsia="Times New Roman" w:hAnsi="Times New Roman"/>
          <w:sz w:val="24"/>
        </w:rPr>
        <w:t xml:space="preserve"> </w:t>
      </w:r>
      <w:r w:rsidR="00885304" w:rsidRPr="00885304">
        <w:rPr>
          <w:rFonts w:ascii="Times New Roman" w:eastAsia="Times New Roman" w:hAnsi="Times New Roman"/>
          <w:sz w:val="24"/>
        </w:rPr>
        <w:t>(*****).</w:t>
      </w:r>
      <w:r w:rsidR="00490C65">
        <w:rPr>
          <w:rFonts w:ascii="Times New Roman" w:eastAsia="Times New Roman" w:hAnsi="Times New Roman"/>
          <w:sz w:val="24"/>
        </w:rPr>
        <w:t xml:space="preserve"> Стоимость полного питания и проживания для оплаты в организационный комитет - </w:t>
      </w:r>
      <w:r w:rsidR="00B7271B">
        <w:rPr>
          <w:rFonts w:ascii="Times New Roman" w:eastAsia="Times New Roman" w:hAnsi="Times New Roman"/>
          <w:sz w:val="24"/>
          <w:lang w:val="en-US"/>
        </w:rPr>
        <w:t>US</w:t>
      </w:r>
      <w:r w:rsidR="00490C65" w:rsidRPr="00490C65">
        <w:rPr>
          <w:rFonts w:ascii="Times New Roman" w:eastAsia="Times New Roman" w:hAnsi="Times New Roman"/>
          <w:sz w:val="24"/>
        </w:rPr>
        <w:t>$1</w:t>
      </w:r>
      <w:r w:rsidR="000C1C8C" w:rsidRPr="000C1C8C">
        <w:rPr>
          <w:rFonts w:ascii="Times New Roman" w:eastAsia="Times New Roman" w:hAnsi="Times New Roman"/>
          <w:sz w:val="24"/>
        </w:rPr>
        <w:t>20</w:t>
      </w:r>
      <w:r w:rsidR="00490C65" w:rsidRPr="00490C65">
        <w:rPr>
          <w:rFonts w:ascii="Times New Roman" w:eastAsia="Times New Roman" w:hAnsi="Times New Roman"/>
          <w:sz w:val="24"/>
        </w:rPr>
        <w:t>/</w:t>
      </w:r>
      <w:r w:rsidR="000C1C8C" w:rsidRPr="000C1C8C">
        <w:rPr>
          <w:rFonts w:ascii="Times New Roman" w:eastAsia="Times New Roman" w:hAnsi="Times New Roman"/>
          <w:sz w:val="24"/>
        </w:rPr>
        <w:t>95</w:t>
      </w:r>
      <w:r w:rsidR="00490C65" w:rsidRPr="00490C65">
        <w:rPr>
          <w:rFonts w:ascii="Times New Roman" w:eastAsia="Times New Roman" w:hAnsi="Times New Roman"/>
          <w:sz w:val="24"/>
        </w:rPr>
        <w:t>/</w:t>
      </w:r>
      <w:r w:rsidR="0051040D">
        <w:rPr>
          <w:rFonts w:ascii="Times New Roman" w:eastAsia="Times New Roman" w:hAnsi="Times New Roman"/>
          <w:sz w:val="24"/>
        </w:rPr>
        <w:t>90</w:t>
      </w:r>
      <w:r w:rsidR="00490C65" w:rsidRPr="00490C65">
        <w:rPr>
          <w:rFonts w:ascii="Times New Roman" w:eastAsia="Times New Roman" w:hAnsi="Times New Roman"/>
          <w:sz w:val="24"/>
        </w:rPr>
        <w:t xml:space="preserve">) </w:t>
      </w:r>
      <w:r w:rsidR="00490C65">
        <w:rPr>
          <w:rFonts w:ascii="Times New Roman" w:eastAsia="Times New Roman" w:hAnsi="Times New Roman"/>
          <w:sz w:val="24"/>
        </w:rPr>
        <w:t>за человека за ночь в (одноместном/двухместном/трехместном) номере.</w:t>
      </w:r>
      <w:proofErr w:type="gramEnd"/>
      <w:r w:rsidR="00490C65">
        <w:rPr>
          <w:rFonts w:ascii="Times New Roman" w:eastAsia="Times New Roman" w:hAnsi="Times New Roman"/>
          <w:sz w:val="24"/>
        </w:rPr>
        <w:t xml:space="preserve"> </w:t>
      </w:r>
      <w:r w:rsidR="001B07E9">
        <w:rPr>
          <w:rFonts w:ascii="Times New Roman" w:eastAsia="Times New Roman" w:hAnsi="Times New Roman"/>
          <w:sz w:val="24"/>
        </w:rPr>
        <w:t>Если понадобится, будет предоставлен другой отель по такой же цене.</w:t>
      </w:r>
      <w:r w:rsidR="00490C65">
        <w:rPr>
          <w:rFonts w:ascii="Times New Roman" w:eastAsia="Times New Roman" w:hAnsi="Times New Roman"/>
          <w:sz w:val="24"/>
        </w:rPr>
        <w:t xml:space="preserve">  </w:t>
      </w:r>
    </w:p>
    <w:p w:rsidR="00F9012D" w:rsidRPr="00B7271B" w:rsidRDefault="00F9012D" w:rsidP="002F7927">
      <w:pPr>
        <w:spacing w:line="14" w:lineRule="exact"/>
        <w:jc w:val="both"/>
        <w:rPr>
          <w:rFonts w:ascii="Times New Roman" w:eastAsia="Times New Roman" w:hAnsi="Times New Roman"/>
        </w:rPr>
      </w:pPr>
    </w:p>
    <w:p w:rsidR="002F7927" w:rsidRDefault="005A4BE6" w:rsidP="002F7927">
      <w:pPr>
        <w:spacing w:line="234" w:lineRule="auto"/>
        <w:ind w:left="1040" w:right="820"/>
        <w:jc w:val="both"/>
        <w:rPr>
          <w:rFonts w:ascii="Times New Roman" w:eastAsia="Times New Roman" w:hAnsi="Times New Roman"/>
          <w:sz w:val="24"/>
        </w:rPr>
      </w:pPr>
      <w:r w:rsidRPr="00B7271B">
        <w:rPr>
          <w:rFonts w:ascii="Times New Roman" w:eastAsia="Times New Roman" w:hAnsi="Times New Roman"/>
          <w:sz w:val="24"/>
        </w:rPr>
        <w:t>8.2</w:t>
      </w:r>
      <w:proofErr w:type="gramStart"/>
      <w:r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К</w:t>
      </w:r>
      <w:proofErr w:type="gramEnd"/>
      <w:r w:rsidR="00B7271B">
        <w:rPr>
          <w:rFonts w:ascii="Times New Roman" w:eastAsia="Times New Roman" w:hAnsi="Times New Roman"/>
          <w:sz w:val="24"/>
        </w:rPr>
        <w:t>аждой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участвующей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федерации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гарантировано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бесплатное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размещение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приглашенных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игроков</w:t>
      </w:r>
      <w:r w:rsidR="00B7271B" w:rsidRPr="00B7271B">
        <w:rPr>
          <w:rFonts w:ascii="Times New Roman" w:eastAsia="Times New Roman" w:hAnsi="Times New Roman"/>
          <w:sz w:val="24"/>
        </w:rPr>
        <w:t xml:space="preserve">, </w:t>
      </w:r>
      <w:r w:rsidR="00B7271B">
        <w:rPr>
          <w:rFonts w:ascii="Times New Roman" w:eastAsia="Times New Roman" w:hAnsi="Times New Roman"/>
          <w:sz w:val="24"/>
        </w:rPr>
        <w:t>зарегистрировавшихся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до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окончательного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срока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регистрации</w:t>
      </w:r>
      <w:r w:rsidR="00B7271B" w:rsidRPr="00B7271B">
        <w:rPr>
          <w:rFonts w:ascii="Times New Roman" w:eastAsia="Times New Roman" w:hAnsi="Times New Roman"/>
          <w:sz w:val="24"/>
        </w:rPr>
        <w:t xml:space="preserve"> (</w:t>
      </w:r>
      <w:r w:rsidR="00B7271B">
        <w:rPr>
          <w:rFonts w:ascii="Times New Roman" w:eastAsia="Times New Roman" w:hAnsi="Times New Roman"/>
          <w:sz w:val="24"/>
        </w:rPr>
        <w:t>один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игрок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в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категории</w:t>
      </w:r>
      <w:r w:rsidR="00B7271B" w:rsidRPr="00B7271B">
        <w:rPr>
          <w:rFonts w:ascii="Times New Roman" w:eastAsia="Times New Roman" w:hAnsi="Times New Roman"/>
          <w:sz w:val="24"/>
        </w:rPr>
        <w:t xml:space="preserve">, </w:t>
      </w:r>
      <w:r w:rsidR="00FE447A">
        <w:rPr>
          <w:rFonts w:ascii="Times New Roman" w:eastAsia="Times New Roman" w:hAnsi="Times New Roman"/>
          <w:sz w:val="24"/>
        </w:rPr>
        <w:t xml:space="preserve">кроме 6 лет, </w:t>
      </w:r>
      <w:r w:rsidR="00B7271B">
        <w:rPr>
          <w:rFonts w:ascii="Times New Roman" w:eastAsia="Times New Roman" w:hAnsi="Times New Roman"/>
          <w:sz w:val="24"/>
        </w:rPr>
        <w:t>итого</w:t>
      </w:r>
      <w:r w:rsidR="00A36438">
        <w:rPr>
          <w:rFonts w:ascii="Times New Roman" w:eastAsia="Times New Roman" w:hAnsi="Times New Roman"/>
          <w:sz w:val="24"/>
        </w:rPr>
        <w:t xml:space="preserve"> 1</w:t>
      </w:r>
      <w:r w:rsidR="00A36438" w:rsidRPr="00A36438">
        <w:rPr>
          <w:rFonts w:ascii="Times New Roman" w:eastAsia="Times New Roman" w:hAnsi="Times New Roman"/>
          <w:sz w:val="24"/>
        </w:rPr>
        <w:t>4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персон</w:t>
      </w:r>
      <w:r w:rsidR="00B7271B" w:rsidRPr="00B7271B">
        <w:rPr>
          <w:rFonts w:ascii="Times New Roman" w:eastAsia="Times New Roman" w:hAnsi="Times New Roman"/>
          <w:sz w:val="24"/>
        </w:rPr>
        <w:t xml:space="preserve">) </w:t>
      </w:r>
      <w:r w:rsidR="000B37B9">
        <w:rPr>
          <w:rFonts w:ascii="Times New Roman" w:eastAsia="Times New Roman" w:hAnsi="Times New Roman"/>
          <w:sz w:val="24"/>
        </w:rPr>
        <w:t xml:space="preserve">и одного тренера с лицензией ФИДЕ </w:t>
      </w:r>
      <w:r w:rsidR="00B7271B">
        <w:rPr>
          <w:rFonts w:ascii="Times New Roman" w:eastAsia="Times New Roman" w:hAnsi="Times New Roman"/>
          <w:sz w:val="24"/>
        </w:rPr>
        <w:t>в двухместных и трехместных номерах.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Любые дополнительные даты будут для них платными по полной цене согласно ценам, указанным выше. Ранний заезд или поздний выезд оплачивается участниками и сопровождающими персонами. Ф</w:t>
      </w:r>
      <w:r w:rsidR="00B7271B" w:rsidRPr="00B7271B">
        <w:rPr>
          <w:rFonts w:ascii="Times New Roman" w:eastAsia="Times New Roman" w:hAnsi="Times New Roman"/>
          <w:sz w:val="24"/>
        </w:rPr>
        <w:t>инальное распределение номеров отеля будет решено Организационным Комитетом.</w:t>
      </w:r>
    </w:p>
    <w:p w:rsidR="001B07E9" w:rsidRPr="002766F9" w:rsidRDefault="001B07E9" w:rsidP="001B07E9">
      <w:pPr>
        <w:spacing w:line="234" w:lineRule="auto"/>
        <w:ind w:left="1040" w:right="48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8.3</w:t>
      </w:r>
      <w:proofErr w:type="gramStart"/>
      <w:r>
        <w:rPr>
          <w:rFonts w:ascii="Times New Roman" w:eastAsia="Times New Roman" w:hAnsi="Times New Roman"/>
          <w:sz w:val="24"/>
        </w:rPr>
        <w:t xml:space="preserve">  В</w:t>
      </w:r>
      <w:proofErr w:type="gramEnd"/>
      <w:r>
        <w:rPr>
          <w:rFonts w:ascii="Times New Roman" w:eastAsia="Times New Roman" w:hAnsi="Times New Roman"/>
          <w:sz w:val="24"/>
        </w:rPr>
        <w:t xml:space="preserve"> связи с тем, что проживание бронируется в одном из лучших пятизвездочных отелей Узбекистана с ограниченным количеством номеров, предоплата за проживание в размере до 50% должна быть сделана перечислением до 10 октября.</w:t>
      </w:r>
      <w:r w:rsidRPr="002766F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В противном случае Федерация шахмат Узбекистана не может гарантировать бронирование мест в отеле.</w:t>
      </w:r>
      <w:r w:rsidRPr="002766F9">
        <w:rPr>
          <w:rFonts w:ascii="Times New Roman" w:eastAsia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</w:rPr>
        <w:t>Предоплата не будет возвращена, если участники не приедут.</w:t>
      </w:r>
    </w:p>
    <w:p w:rsidR="001B07E9" w:rsidRPr="00B7271B" w:rsidRDefault="001B07E9" w:rsidP="002F7927">
      <w:pPr>
        <w:spacing w:line="234" w:lineRule="auto"/>
        <w:ind w:left="1040" w:right="820"/>
        <w:jc w:val="both"/>
        <w:rPr>
          <w:rFonts w:ascii="Times New Roman" w:eastAsia="Times New Roman" w:hAnsi="Times New Roman"/>
          <w:sz w:val="24"/>
        </w:rPr>
      </w:pPr>
    </w:p>
    <w:p w:rsidR="00F9012D" w:rsidRPr="00B7271B" w:rsidRDefault="00B7271B">
      <w:pPr>
        <w:spacing w:line="0" w:lineRule="atLeast"/>
        <w:ind w:left="10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Регистрация и взносы</w:t>
      </w:r>
    </w:p>
    <w:p w:rsidR="00F9012D" w:rsidRPr="000B37B9" w:rsidRDefault="005A4BE6" w:rsidP="00215AA3">
      <w:pPr>
        <w:spacing w:line="0" w:lineRule="atLeast"/>
        <w:ind w:left="1040"/>
        <w:jc w:val="both"/>
        <w:rPr>
          <w:rFonts w:ascii="Times New Roman" w:eastAsia="Times New Roman" w:hAnsi="Times New Roman"/>
          <w:sz w:val="24"/>
        </w:rPr>
      </w:pPr>
      <w:r w:rsidRPr="00B7271B">
        <w:rPr>
          <w:rFonts w:ascii="Times New Roman" w:eastAsia="Times New Roman" w:hAnsi="Times New Roman"/>
          <w:sz w:val="24"/>
        </w:rPr>
        <w:t>9.1</w:t>
      </w:r>
      <w:proofErr w:type="gramStart"/>
      <w:r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П</w:t>
      </w:r>
      <w:proofErr w:type="gramEnd"/>
      <w:r w:rsidR="00B7271B">
        <w:rPr>
          <w:rFonts w:ascii="Times New Roman" w:eastAsia="Times New Roman" w:hAnsi="Times New Roman"/>
          <w:sz w:val="24"/>
        </w:rPr>
        <w:t>ожалуйста отправьте регистрацион</w:t>
      </w:r>
      <w:r w:rsidR="00A36438">
        <w:rPr>
          <w:rFonts w:ascii="Times New Roman" w:eastAsia="Times New Roman" w:hAnsi="Times New Roman"/>
          <w:sz w:val="24"/>
        </w:rPr>
        <w:t xml:space="preserve">ную форму и копию паспорта до </w:t>
      </w:r>
      <w:r w:rsidR="00265066" w:rsidRPr="00265066">
        <w:rPr>
          <w:rFonts w:ascii="Times New Roman" w:eastAsia="Times New Roman" w:hAnsi="Times New Roman"/>
          <w:sz w:val="24"/>
        </w:rPr>
        <w:t>10</w:t>
      </w:r>
      <w:r w:rsidR="00B7271B">
        <w:rPr>
          <w:rFonts w:ascii="Times New Roman" w:eastAsia="Times New Roman" w:hAnsi="Times New Roman"/>
          <w:sz w:val="24"/>
        </w:rPr>
        <w:t xml:space="preserve"> октября 2018 года (окончательный срок регистрации).</w:t>
      </w:r>
      <w:r w:rsidR="001B07E9">
        <w:rPr>
          <w:rFonts w:ascii="Times New Roman" w:eastAsia="Times New Roman" w:hAnsi="Times New Roman"/>
          <w:sz w:val="24"/>
        </w:rPr>
        <w:t xml:space="preserve"> Регистрация должна быть отправлена через национальные федерации. Индивидуальные регистрации не будут приниматься организатором. </w:t>
      </w:r>
      <w:r w:rsidR="00B7271B">
        <w:rPr>
          <w:rFonts w:ascii="Times New Roman" w:eastAsia="Times New Roman" w:hAnsi="Times New Roman"/>
          <w:sz w:val="24"/>
        </w:rPr>
        <w:t xml:space="preserve"> </w:t>
      </w:r>
    </w:p>
    <w:p w:rsidR="00F9012D" w:rsidRPr="000B37B9" w:rsidRDefault="00F9012D" w:rsidP="00215AA3">
      <w:pPr>
        <w:spacing w:line="12" w:lineRule="exact"/>
        <w:jc w:val="both"/>
        <w:rPr>
          <w:rFonts w:ascii="Times New Roman" w:eastAsia="Times New Roman" w:hAnsi="Times New Roman"/>
        </w:rPr>
      </w:pPr>
    </w:p>
    <w:p w:rsidR="00F9012D" w:rsidRPr="000B37B9" w:rsidRDefault="005A4BE6" w:rsidP="001B07E9">
      <w:pPr>
        <w:spacing w:line="234" w:lineRule="auto"/>
        <w:ind w:left="1040" w:right="25"/>
        <w:jc w:val="both"/>
        <w:rPr>
          <w:rFonts w:ascii="Times New Roman" w:eastAsia="Times New Roman" w:hAnsi="Times New Roman"/>
          <w:sz w:val="24"/>
        </w:rPr>
      </w:pPr>
      <w:r w:rsidRPr="00B7271B">
        <w:rPr>
          <w:rFonts w:ascii="Times New Roman" w:eastAsia="Times New Roman" w:hAnsi="Times New Roman"/>
          <w:sz w:val="24"/>
        </w:rPr>
        <w:t xml:space="preserve">9.2 </w:t>
      </w:r>
      <w:r w:rsidR="00B7271B">
        <w:rPr>
          <w:rFonts w:ascii="Times New Roman" w:eastAsia="Times New Roman" w:hAnsi="Times New Roman"/>
          <w:sz w:val="24"/>
        </w:rPr>
        <w:t>Регистрационный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взнос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в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Организационный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Комитет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  <w:lang w:val="en-US"/>
        </w:rPr>
        <w:t>US</w:t>
      </w:r>
      <w:r w:rsidR="00B7271B" w:rsidRPr="00B7271B">
        <w:rPr>
          <w:rFonts w:ascii="Times New Roman" w:eastAsia="Times New Roman" w:hAnsi="Times New Roman"/>
          <w:sz w:val="24"/>
        </w:rPr>
        <w:t xml:space="preserve"> $100</w:t>
      </w:r>
      <w:r w:rsidR="00B7271B">
        <w:rPr>
          <w:rFonts w:ascii="Times New Roman" w:eastAsia="Times New Roman" w:hAnsi="Times New Roman"/>
          <w:sz w:val="24"/>
        </w:rPr>
        <w:t xml:space="preserve"> должен быть оплачен каждым участником (игроком или сопровождающей персоной)</w:t>
      </w:r>
      <w:r w:rsidR="001B07E9">
        <w:rPr>
          <w:rFonts w:ascii="Times New Roman" w:eastAsia="Times New Roman" w:hAnsi="Times New Roman"/>
          <w:sz w:val="24"/>
        </w:rPr>
        <w:t xml:space="preserve"> до 10 октября 2018 года</w:t>
      </w:r>
      <w:r w:rsidR="00B7271B">
        <w:rPr>
          <w:rFonts w:ascii="Times New Roman" w:eastAsia="Times New Roman" w:hAnsi="Times New Roman"/>
          <w:sz w:val="24"/>
        </w:rPr>
        <w:t xml:space="preserve">. </w:t>
      </w:r>
      <w:r w:rsidR="001B07E9">
        <w:rPr>
          <w:rFonts w:ascii="Times New Roman" w:eastAsia="Times New Roman" w:hAnsi="Times New Roman"/>
          <w:sz w:val="24"/>
        </w:rPr>
        <w:t xml:space="preserve">Этот взнос включает в себя стоимость </w:t>
      </w:r>
      <w:proofErr w:type="spellStart"/>
      <w:r w:rsidR="001B07E9">
        <w:rPr>
          <w:rFonts w:ascii="Times New Roman" w:eastAsia="Times New Roman" w:hAnsi="Times New Roman"/>
          <w:sz w:val="24"/>
        </w:rPr>
        <w:t>трансфера</w:t>
      </w:r>
      <w:proofErr w:type="spellEnd"/>
      <w:r w:rsidR="001B07E9">
        <w:rPr>
          <w:rFonts w:ascii="Times New Roman" w:eastAsia="Times New Roman" w:hAnsi="Times New Roman"/>
          <w:sz w:val="24"/>
        </w:rPr>
        <w:t xml:space="preserve"> из международного аэропорта Ташкента в официальный отель и обратно из официального отеля в международный аэропорт Ташкента, а также </w:t>
      </w:r>
      <w:proofErr w:type="spellStart"/>
      <w:r w:rsidR="001B07E9">
        <w:rPr>
          <w:rFonts w:ascii="Times New Roman" w:eastAsia="Times New Roman" w:hAnsi="Times New Roman"/>
          <w:sz w:val="24"/>
        </w:rPr>
        <w:t>аккредитационные</w:t>
      </w:r>
      <w:proofErr w:type="spellEnd"/>
      <w:r w:rsidR="001B07E9">
        <w:rPr>
          <w:rFonts w:ascii="Times New Roman" w:eastAsia="Times New Roman" w:hAnsi="Times New Roman"/>
          <w:sz w:val="24"/>
        </w:rPr>
        <w:t xml:space="preserve"> карты, сертификаты. 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</w:p>
    <w:p w:rsidR="00F9012D" w:rsidRPr="000B37B9" w:rsidRDefault="00F9012D" w:rsidP="00215AA3">
      <w:pPr>
        <w:spacing w:line="14" w:lineRule="exact"/>
        <w:jc w:val="both"/>
        <w:rPr>
          <w:rFonts w:ascii="Times New Roman" w:eastAsia="Times New Roman" w:hAnsi="Times New Roman"/>
        </w:rPr>
      </w:pPr>
    </w:p>
    <w:p w:rsidR="00265066" w:rsidRDefault="005A4BE6" w:rsidP="00215AA3">
      <w:pPr>
        <w:spacing w:line="234" w:lineRule="auto"/>
        <w:ind w:left="1040" w:right="480"/>
        <w:jc w:val="both"/>
        <w:rPr>
          <w:rFonts w:ascii="Times New Roman" w:eastAsia="Times New Roman" w:hAnsi="Times New Roman"/>
          <w:sz w:val="24"/>
        </w:rPr>
      </w:pPr>
      <w:r w:rsidRPr="00B7271B">
        <w:rPr>
          <w:rFonts w:ascii="Times New Roman" w:eastAsia="Times New Roman" w:hAnsi="Times New Roman"/>
          <w:sz w:val="24"/>
        </w:rPr>
        <w:t xml:space="preserve">9.3 </w:t>
      </w:r>
      <w:r w:rsidR="00B7271B">
        <w:rPr>
          <w:rFonts w:ascii="Times New Roman" w:eastAsia="Times New Roman" w:hAnsi="Times New Roman"/>
          <w:sz w:val="24"/>
        </w:rPr>
        <w:t>Вступительный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взнос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за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каждого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официального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игрока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1B07E9">
        <w:rPr>
          <w:rFonts w:ascii="Times New Roman" w:eastAsia="Times New Roman" w:hAnsi="Times New Roman"/>
          <w:sz w:val="24"/>
        </w:rPr>
        <w:t>75</w:t>
      </w:r>
      <w:r w:rsidRPr="00B7271B">
        <w:rPr>
          <w:rFonts w:ascii="Times New Roman" w:eastAsia="Times New Roman" w:hAnsi="Times New Roman"/>
          <w:sz w:val="24"/>
        </w:rPr>
        <w:t>$</w:t>
      </w:r>
      <w:r w:rsidR="001B07E9">
        <w:rPr>
          <w:rFonts w:ascii="Times New Roman" w:eastAsia="Times New Roman" w:hAnsi="Times New Roman"/>
          <w:sz w:val="24"/>
        </w:rPr>
        <w:t xml:space="preserve"> и</w:t>
      </w:r>
      <w:r w:rsidR="00B7271B">
        <w:rPr>
          <w:rFonts w:ascii="Times New Roman" w:eastAsia="Times New Roman" w:hAnsi="Times New Roman"/>
          <w:sz w:val="24"/>
        </w:rPr>
        <w:t xml:space="preserve"> для дополнительного игрока</w:t>
      </w:r>
      <w:r w:rsidR="001B07E9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 xml:space="preserve"> - </w:t>
      </w:r>
      <w:r w:rsidRPr="00B7271B">
        <w:rPr>
          <w:rFonts w:ascii="Times New Roman" w:eastAsia="Times New Roman" w:hAnsi="Times New Roman"/>
          <w:sz w:val="24"/>
        </w:rPr>
        <w:t xml:space="preserve"> </w:t>
      </w:r>
      <w:r w:rsidR="001B07E9">
        <w:rPr>
          <w:rFonts w:ascii="Times New Roman" w:eastAsia="Times New Roman" w:hAnsi="Times New Roman"/>
          <w:sz w:val="24"/>
        </w:rPr>
        <w:t>150$ должен быть оплачен</w:t>
      </w:r>
      <w:r w:rsidR="00B7271B">
        <w:rPr>
          <w:rFonts w:ascii="Times New Roman" w:eastAsia="Times New Roman" w:hAnsi="Times New Roman"/>
          <w:sz w:val="24"/>
        </w:rPr>
        <w:t xml:space="preserve"> в Организационный Комитет </w:t>
      </w:r>
      <w:r w:rsidR="001B07E9">
        <w:rPr>
          <w:rFonts w:ascii="Times New Roman" w:eastAsia="Times New Roman" w:hAnsi="Times New Roman"/>
          <w:sz w:val="24"/>
        </w:rPr>
        <w:t>до 10 октября 2018 года</w:t>
      </w:r>
      <w:r w:rsidR="00B7271B">
        <w:rPr>
          <w:rFonts w:ascii="Times New Roman" w:eastAsia="Times New Roman" w:hAnsi="Times New Roman"/>
          <w:sz w:val="24"/>
        </w:rPr>
        <w:t xml:space="preserve">. </w:t>
      </w:r>
      <w:r w:rsidR="001B07E9">
        <w:rPr>
          <w:rFonts w:ascii="Times New Roman" w:eastAsia="Times New Roman" w:hAnsi="Times New Roman"/>
          <w:sz w:val="24"/>
        </w:rPr>
        <w:t>После этой даты будет наценка – вступительный взнос для официального игрока будет 125</w:t>
      </w:r>
      <w:r w:rsidR="001B07E9" w:rsidRPr="00B7271B">
        <w:rPr>
          <w:rFonts w:ascii="Times New Roman" w:eastAsia="Times New Roman" w:hAnsi="Times New Roman"/>
          <w:sz w:val="24"/>
        </w:rPr>
        <w:t>$</w:t>
      </w:r>
      <w:r w:rsidR="001B07E9">
        <w:rPr>
          <w:rFonts w:ascii="Times New Roman" w:eastAsia="Times New Roman" w:hAnsi="Times New Roman"/>
          <w:sz w:val="24"/>
        </w:rPr>
        <w:t xml:space="preserve"> и </w:t>
      </w:r>
      <w:proofErr w:type="spellStart"/>
      <w:proofErr w:type="gramStart"/>
      <w:r w:rsidR="001B07E9">
        <w:rPr>
          <w:rFonts w:ascii="Times New Roman" w:eastAsia="Times New Roman" w:hAnsi="Times New Roman"/>
          <w:sz w:val="24"/>
        </w:rPr>
        <w:t>и</w:t>
      </w:r>
      <w:proofErr w:type="spellEnd"/>
      <w:proofErr w:type="gramEnd"/>
      <w:r w:rsidR="001B07E9">
        <w:rPr>
          <w:rFonts w:ascii="Times New Roman" w:eastAsia="Times New Roman" w:hAnsi="Times New Roman"/>
          <w:sz w:val="24"/>
        </w:rPr>
        <w:t xml:space="preserve"> для дополнительного игрока  - </w:t>
      </w:r>
      <w:r w:rsidR="001B07E9" w:rsidRPr="00B7271B">
        <w:rPr>
          <w:rFonts w:ascii="Times New Roman" w:eastAsia="Times New Roman" w:hAnsi="Times New Roman"/>
          <w:sz w:val="24"/>
        </w:rPr>
        <w:t xml:space="preserve"> </w:t>
      </w:r>
      <w:r w:rsidR="001B07E9">
        <w:rPr>
          <w:rFonts w:ascii="Times New Roman" w:eastAsia="Times New Roman" w:hAnsi="Times New Roman"/>
          <w:sz w:val="24"/>
        </w:rPr>
        <w:t>200$.</w:t>
      </w:r>
    </w:p>
    <w:p w:rsidR="000545DA" w:rsidRPr="002766F9" w:rsidRDefault="000545DA" w:rsidP="00215AA3">
      <w:pPr>
        <w:spacing w:line="234" w:lineRule="auto"/>
        <w:ind w:left="1040" w:right="48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Организаторы перечислят 50% вступительных взносов в Азиатскую Федерацию шахмат.</w:t>
      </w:r>
    </w:p>
    <w:p w:rsidR="00F9012D" w:rsidRPr="00265066" w:rsidRDefault="001B07E9" w:rsidP="00215AA3">
      <w:pPr>
        <w:spacing w:line="14" w:lineRule="exact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</w:t>
      </w:r>
    </w:p>
    <w:p w:rsidR="00F9012D" w:rsidRPr="00265066" w:rsidRDefault="002F7927">
      <w:pPr>
        <w:spacing w:line="0" w:lineRule="atLeast"/>
        <w:ind w:left="1040"/>
        <w:rPr>
          <w:rFonts w:ascii="Times New Roman" w:eastAsia="Times New Roman" w:hAnsi="Times New Roman"/>
          <w:sz w:val="24"/>
        </w:rPr>
      </w:pPr>
      <w:r w:rsidRPr="00265066">
        <w:rPr>
          <w:rFonts w:ascii="Times New Roman" w:eastAsia="Times New Roman" w:hAnsi="Times New Roman"/>
          <w:sz w:val="24"/>
        </w:rPr>
        <w:t>9.4</w:t>
      </w:r>
      <w:r w:rsidR="005A4BE6" w:rsidRPr="00265066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Платежи</w:t>
      </w:r>
      <w:r w:rsidR="00B7271B" w:rsidRPr="00265066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должны</w:t>
      </w:r>
      <w:r w:rsidR="00B7271B" w:rsidRPr="00265066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быть</w:t>
      </w:r>
      <w:r w:rsidR="00B7271B" w:rsidRPr="00265066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сделаны</w:t>
      </w:r>
      <w:r w:rsidR="00265066">
        <w:rPr>
          <w:rFonts w:ascii="Times New Roman" w:eastAsia="Times New Roman" w:hAnsi="Times New Roman"/>
          <w:sz w:val="24"/>
        </w:rPr>
        <w:t xml:space="preserve"> на счет</w:t>
      </w:r>
      <w:r w:rsidR="00B7271B" w:rsidRPr="00265066">
        <w:rPr>
          <w:rFonts w:ascii="Times New Roman" w:eastAsia="Times New Roman" w:hAnsi="Times New Roman"/>
          <w:sz w:val="24"/>
        </w:rPr>
        <w:t xml:space="preserve">: </w:t>
      </w:r>
    </w:p>
    <w:p w:rsidR="002F7927" w:rsidRPr="002F7927" w:rsidRDefault="002F7927" w:rsidP="002F7927">
      <w:pPr>
        <w:spacing w:line="0" w:lineRule="atLeast"/>
        <w:ind w:left="1040"/>
        <w:rPr>
          <w:rFonts w:ascii="Times New Roman" w:eastAsia="Times New Roman" w:hAnsi="Times New Roman"/>
          <w:sz w:val="24"/>
          <w:lang w:val="en-US"/>
        </w:rPr>
      </w:pPr>
      <w:r w:rsidRPr="002F7927">
        <w:rPr>
          <w:rFonts w:ascii="Times New Roman" w:eastAsia="Times New Roman" w:hAnsi="Times New Roman"/>
          <w:sz w:val="24"/>
          <w:lang w:val="en-US"/>
        </w:rPr>
        <w:t>Beneficiary Name:</w:t>
      </w:r>
      <w:r w:rsidRPr="002F7927">
        <w:rPr>
          <w:rFonts w:ascii="Times New Roman" w:eastAsia="Times New Roman" w:hAnsi="Times New Roman"/>
          <w:sz w:val="24"/>
          <w:lang w:val="en-US"/>
        </w:rPr>
        <w:tab/>
        <w:t>Uzbekistan Chess Federation</w:t>
      </w:r>
    </w:p>
    <w:p w:rsidR="002F7927" w:rsidRPr="002F7927" w:rsidRDefault="002F7927" w:rsidP="002F7927">
      <w:pPr>
        <w:spacing w:line="0" w:lineRule="atLeast"/>
        <w:ind w:left="1040"/>
        <w:rPr>
          <w:rFonts w:ascii="Times New Roman" w:eastAsia="Times New Roman" w:hAnsi="Times New Roman"/>
          <w:sz w:val="24"/>
          <w:lang w:val="en-US"/>
        </w:rPr>
      </w:pPr>
      <w:r>
        <w:rPr>
          <w:rFonts w:ascii="Times New Roman" w:eastAsia="Times New Roman" w:hAnsi="Times New Roman"/>
          <w:sz w:val="24"/>
          <w:lang w:val="en-US"/>
        </w:rPr>
        <w:t xml:space="preserve">Address: </w:t>
      </w:r>
      <w:r>
        <w:rPr>
          <w:rFonts w:ascii="Times New Roman" w:eastAsia="Times New Roman" w:hAnsi="Times New Roman"/>
          <w:sz w:val="24"/>
          <w:lang w:val="en-US"/>
        </w:rPr>
        <w:tab/>
      </w:r>
      <w:r>
        <w:rPr>
          <w:rFonts w:ascii="Times New Roman" w:eastAsia="Times New Roman" w:hAnsi="Times New Roman"/>
          <w:sz w:val="24"/>
          <w:lang w:val="en-US"/>
        </w:rPr>
        <w:tab/>
        <w:t xml:space="preserve">98A </w:t>
      </w:r>
      <w:proofErr w:type="spellStart"/>
      <w:r>
        <w:rPr>
          <w:rFonts w:ascii="Times New Roman" w:eastAsia="Times New Roman" w:hAnsi="Times New Roman"/>
          <w:sz w:val="24"/>
          <w:lang w:val="en-US"/>
        </w:rPr>
        <w:t>Karimov</w:t>
      </w:r>
      <w:proofErr w:type="spellEnd"/>
      <w:r w:rsidRPr="002F7927">
        <w:rPr>
          <w:rFonts w:ascii="Times New Roman" w:eastAsia="Times New Roman" w:hAnsi="Times New Roman"/>
          <w:sz w:val="24"/>
          <w:lang w:val="en-US"/>
        </w:rPr>
        <w:t xml:space="preserve"> str., Tashkent, Uzbekistan</w:t>
      </w:r>
    </w:p>
    <w:p w:rsidR="002F7927" w:rsidRPr="002F7927" w:rsidRDefault="002F7927" w:rsidP="002F7927">
      <w:pPr>
        <w:spacing w:line="0" w:lineRule="atLeast"/>
        <w:ind w:left="1040"/>
        <w:rPr>
          <w:rFonts w:ascii="Times New Roman" w:eastAsia="Times New Roman" w:hAnsi="Times New Roman"/>
          <w:sz w:val="24"/>
          <w:lang w:val="en-US"/>
        </w:rPr>
      </w:pPr>
      <w:r w:rsidRPr="002F7927">
        <w:rPr>
          <w:rFonts w:ascii="Times New Roman" w:eastAsia="Times New Roman" w:hAnsi="Times New Roman"/>
          <w:sz w:val="24"/>
          <w:lang w:val="en-US"/>
        </w:rPr>
        <w:t xml:space="preserve">US Dollar Acc: </w:t>
      </w:r>
      <w:r w:rsidRPr="002F7927">
        <w:rPr>
          <w:rFonts w:ascii="Times New Roman" w:eastAsia="Times New Roman" w:hAnsi="Times New Roman"/>
          <w:sz w:val="24"/>
          <w:lang w:val="en-US"/>
        </w:rPr>
        <w:tab/>
        <w:t>2021 2840 2001 7827 6009</w:t>
      </w:r>
    </w:p>
    <w:p w:rsidR="002F7927" w:rsidRPr="002F7927" w:rsidRDefault="002F7927" w:rsidP="002F7927">
      <w:pPr>
        <w:spacing w:line="0" w:lineRule="atLeast"/>
        <w:ind w:left="1040"/>
        <w:rPr>
          <w:rFonts w:ascii="Times New Roman" w:eastAsia="Times New Roman" w:hAnsi="Times New Roman"/>
          <w:sz w:val="24"/>
          <w:lang w:val="en-US"/>
        </w:rPr>
      </w:pPr>
      <w:r w:rsidRPr="002F7927">
        <w:rPr>
          <w:rFonts w:ascii="Times New Roman" w:eastAsia="Times New Roman" w:hAnsi="Times New Roman"/>
          <w:sz w:val="24"/>
          <w:lang w:val="en-US"/>
        </w:rPr>
        <w:t>Bank Name:</w:t>
      </w:r>
      <w:r w:rsidRPr="002F7927">
        <w:rPr>
          <w:rFonts w:ascii="Times New Roman" w:eastAsia="Times New Roman" w:hAnsi="Times New Roman"/>
          <w:sz w:val="24"/>
          <w:lang w:val="en-US"/>
        </w:rPr>
        <w:tab/>
      </w:r>
      <w:r>
        <w:rPr>
          <w:rFonts w:ascii="Times New Roman" w:eastAsia="Times New Roman" w:hAnsi="Times New Roman"/>
          <w:sz w:val="24"/>
          <w:lang w:val="en-US"/>
        </w:rPr>
        <w:t>P.J.S.C. DAVR-BANK</w:t>
      </w:r>
    </w:p>
    <w:p w:rsidR="002F7927" w:rsidRPr="002F7927" w:rsidRDefault="002F7927" w:rsidP="002F7927">
      <w:pPr>
        <w:spacing w:line="0" w:lineRule="atLeast"/>
        <w:ind w:left="1040"/>
        <w:rPr>
          <w:rFonts w:ascii="Times New Roman" w:eastAsia="Times New Roman" w:hAnsi="Times New Roman"/>
          <w:sz w:val="24"/>
          <w:lang w:val="en-US"/>
        </w:rPr>
      </w:pPr>
      <w:r>
        <w:rPr>
          <w:rFonts w:ascii="Times New Roman" w:eastAsia="Times New Roman" w:hAnsi="Times New Roman"/>
          <w:sz w:val="24"/>
          <w:lang w:val="en-US"/>
        </w:rPr>
        <w:t>Bank Address:</w:t>
      </w:r>
      <w:r>
        <w:rPr>
          <w:rFonts w:ascii="Times New Roman" w:eastAsia="Times New Roman" w:hAnsi="Times New Roman"/>
          <w:sz w:val="24"/>
          <w:lang w:val="en-US"/>
        </w:rPr>
        <w:tab/>
      </w:r>
      <w:proofErr w:type="spellStart"/>
      <w:r>
        <w:rPr>
          <w:rFonts w:ascii="Times New Roman" w:eastAsia="Times New Roman" w:hAnsi="Times New Roman"/>
          <w:sz w:val="24"/>
          <w:lang w:val="en-US"/>
        </w:rPr>
        <w:t>Navoi-Zarkaynar</w:t>
      </w:r>
      <w:proofErr w:type="spellEnd"/>
      <w:r w:rsidRPr="002F7927">
        <w:rPr>
          <w:rFonts w:ascii="Times New Roman" w:eastAsia="Times New Roman" w:hAnsi="Times New Roman"/>
          <w:sz w:val="24"/>
          <w:lang w:val="en-US"/>
        </w:rPr>
        <w:t xml:space="preserve"> str.</w:t>
      </w:r>
      <w:r>
        <w:rPr>
          <w:rFonts w:ascii="Times New Roman" w:eastAsia="Times New Roman" w:hAnsi="Times New Roman"/>
          <w:sz w:val="24"/>
          <w:lang w:val="en-US"/>
        </w:rPr>
        <w:t xml:space="preserve"> Block </w:t>
      </w:r>
      <w:proofErr w:type="gramStart"/>
      <w:r>
        <w:rPr>
          <w:rFonts w:ascii="Times New Roman" w:eastAsia="Times New Roman" w:hAnsi="Times New Roman"/>
          <w:sz w:val="24"/>
          <w:lang w:val="en-US"/>
        </w:rPr>
        <w:t>A</w:t>
      </w:r>
      <w:proofErr w:type="gramEnd"/>
      <w:r w:rsidRPr="002F7927">
        <w:rPr>
          <w:rFonts w:ascii="Times New Roman" w:eastAsia="Times New Roman" w:hAnsi="Times New Roman"/>
          <w:sz w:val="24"/>
          <w:lang w:val="en-US"/>
        </w:rPr>
        <w:t>, Tashkent</w:t>
      </w:r>
      <w:r>
        <w:rPr>
          <w:rFonts w:ascii="Times New Roman" w:eastAsia="Times New Roman" w:hAnsi="Times New Roman"/>
          <w:sz w:val="24"/>
          <w:lang w:val="en-US"/>
        </w:rPr>
        <w:t>, 100021</w:t>
      </w:r>
    </w:p>
    <w:p w:rsidR="002F7927" w:rsidRDefault="002F7927" w:rsidP="002F7927">
      <w:pPr>
        <w:spacing w:line="0" w:lineRule="atLeast"/>
        <w:ind w:left="1040"/>
        <w:rPr>
          <w:rFonts w:ascii="Times New Roman" w:eastAsia="Times New Roman" w:hAnsi="Times New Roman"/>
          <w:sz w:val="24"/>
          <w:lang w:val="en-US"/>
        </w:rPr>
      </w:pPr>
      <w:r w:rsidRPr="002F7927">
        <w:rPr>
          <w:rFonts w:ascii="Times New Roman" w:eastAsia="Times New Roman" w:hAnsi="Times New Roman"/>
          <w:sz w:val="24"/>
          <w:lang w:val="en-US"/>
        </w:rPr>
        <w:lastRenderedPageBreak/>
        <w:t>SWIFT CODE:</w:t>
      </w:r>
      <w:r w:rsidRPr="002F7927">
        <w:rPr>
          <w:rFonts w:ascii="Times New Roman" w:eastAsia="Times New Roman" w:hAnsi="Times New Roman"/>
          <w:sz w:val="24"/>
          <w:lang w:val="en-US"/>
        </w:rPr>
        <w:tab/>
      </w:r>
      <w:r>
        <w:rPr>
          <w:rFonts w:ascii="Times New Roman" w:eastAsia="Times New Roman" w:hAnsi="Times New Roman"/>
          <w:sz w:val="24"/>
          <w:lang w:val="en-US"/>
        </w:rPr>
        <w:t>DVRBUZ22</w:t>
      </w:r>
    </w:p>
    <w:p w:rsidR="006301CB" w:rsidRPr="000B37B9" w:rsidRDefault="006301CB" w:rsidP="002F7927">
      <w:pPr>
        <w:spacing w:line="0" w:lineRule="atLeast"/>
        <w:ind w:left="1040"/>
        <w:rPr>
          <w:rFonts w:ascii="Times New Roman" w:eastAsia="Times New Roman" w:hAnsi="Times New Roman"/>
          <w:sz w:val="24"/>
        </w:rPr>
      </w:pPr>
      <w:r w:rsidRPr="00B7271B">
        <w:rPr>
          <w:rFonts w:ascii="Times New Roman" w:eastAsia="Times New Roman" w:hAnsi="Times New Roman"/>
          <w:sz w:val="24"/>
        </w:rPr>
        <w:t>9.5</w:t>
      </w:r>
      <w:proofErr w:type="gramStart"/>
      <w:r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В</w:t>
      </w:r>
      <w:proofErr w:type="gramEnd"/>
      <w:r w:rsidR="00B7271B">
        <w:rPr>
          <w:rFonts w:ascii="Times New Roman" w:eastAsia="Times New Roman" w:hAnsi="Times New Roman"/>
          <w:sz w:val="24"/>
        </w:rPr>
        <w:t xml:space="preserve">се платежи должны быть завершены после приезда. Игроки не будут включены в жеребьевку до завершения платежей и оплаты взносов. </w:t>
      </w:r>
    </w:p>
    <w:p w:rsidR="00F9012D" w:rsidRPr="000B37B9" w:rsidRDefault="00F9012D">
      <w:pPr>
        <w:spacing w:line="276" w:lineRule="exact"/>
        <w:rPr>
          <w:rFonts w:ascii="Times New Roman" w:eastAsia="Times New Roman" w:hAnsi="Times New Roman"/>
        </w:rPr>
      </w:pPr>
    </w:p>
    <w:p w:rsidR="002F7927" w:rsidRPr="00E50FF0" w:rsidRDefault="00B7271B" w:rsidP="002F7927">
      <w:pPr>
        <w:spacing w:line="281" w:lineRule="exact"/>
        <w:ind w:firstLine="993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Информация</w:t>
      </w:r>
      <w:r w:rsidRPr="00E50FF0"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о</w:t>
      </w:r>
      <w:r w:rsidRPr="00E50FF0">
        <w:rPr>
          <w:rFonts w:ascii="Times New Roman" w:eastAsia="Times New Roman" w:hAnsi="Times New Roman"/>
          <w:b/>
          <w:sz w:val="24"/>
        </w:rPr>
        <w:t xml:space="preserve"> </w:t>
      </w:r>
      <w:r>
        <w:rPr>
          <w:rFonts w:ascii="Times New Roman" w:eastAsia="Times New Roman" w:hAnsi="Times New Roman"/>
          <w:b/>
          <w:sz w:val="24"/>
        </w:rPr>
        <w:t>визах</w:t>
      </w:r>
    </w:p>
    <w:p w:rsidR="00B7271B" w:rsidRDefault="002F7927" w:rsidP="002F7927">
      <w:pPr>
        <w:spacing w:line="281" w:lineRule="exact"/>
        <w:ind w:left="993"/>
        <w:rPr>
          <w:rFonts w:ascii="Times New Roman" w:eastAsia="Times New Roman" w:hAnsi="Times New Roman"/>
          <w:sz w:val="24"/>
        </w:rPr>
      </w:pPr>
      <w:r w:rsidRPr="00B7271B">
        <w:rPr>
          <w:rFonts w:ascii="Times New Roman" w:eastAsia="Times New Roman" w:hAnsi="Times New Roman"/>
          <w:sz w:val="24"/>
        </w:rPr>
        <w:t>10.</w:t>
      </w:r>
      <w:r w:rsidRPr="00B7271B">
        <w:rPr>
          <w:rFonts w:ascii="Times New Roman" w:eastAsia="Times New Roman" w:hAnsi="Times New Roman"/>
          <w:sz w:val="24"/>
        </w:rPr>
        <w:tab/>
      </w:r>
      <w:r w:rsidR="00B7271B">
        <w:rPr>
          <w:rFonts w:ascii="Times New Roman" w:eastAsia="Times New Roman" w:hAnsi="Times New Roman"/>
          <w:sz w:val="24"/>
        </w:rPr>
        <w:t>Те</w:t>
      </w:r>
      <w:r w:rsidR="00B7271B" w:rsidRPr="00B7271B">
        <w:rPr>
          <w:rFonts w:ascii="Times New Roman" w:eastAsia="Times New Roman" w:hAnsi="Times New Roman"/>
          <w:sz w:val="24"/>
        </w:rPr>
        <w:t xml:space="preserve">, </w:t>
      </w:r>
      <w:r w:rsidR="00B7271B">
        <w:rPr>
          <w:rFonts w:ascii="Times New Roman" w:eastAsia="Times New Roman" w:hAnsi="Times New Roman"/>
          <w:sz w:val="24"/>
        </w:rPr>
        <w:t>кому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нужны</w:t>
      </w:r>
      <w:r w:rsidR="00B7271B" w:rsidRPr="00B7271B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визы, должны отпра</w:t>
      </w:r>
      <w:r w:rsidR="00A36438">
        <w:rPr>
          <w:rFonts w:ascii="Times New Roman" w:eastAsia="Times New Roman" w:hAnsi="Times New Roman"/>
          <w:sz w:val="24"/>
        </w:rPr>
        <w:t xml:space="preserve">вить свои данные </w:t>
      </w:r>
      <w:proofErr w:type="gramStart"/>
      <w:r w:rsidR="00A36438">
        <w:rPr>
          <w:rFonts w:ascii="Times New Roman" w:eastAsia="Times New Roman" w:hAnsi="Times New Roman"/>
          <w:sz w:val="24"/>
        </w:rPr>
        <w:t>самое</w:t>
      </w:r>
      <w:proofErr w:type="gramEnd"/>
      <w:r w:rsidR="00A36438">
        <w:rPr>
          <w:rFonts w:ascii="Times New Roman" w:eastAsia="Times New Roman" w:hAnsi="Times New Roman"/>
          <w:sz w:val="24"/>
        </w:rPr>
        <w:t xml:space="preserve"> позднее </w:t>
      </w:r>
      <w:r w:rsidR="00265066" w:rsidRPr="00265066">
        <w:rPr>
          <w:rFonts w:ascii="Times New Roman" w:eastAsia="Times New Roman" w:hAnsi="Times New Roman"/>
          <w:sz w:val="24"/>
        </w:rPr>
        <w:t>10</w:t>
      </w:r>
      <w:r w:rsidR="00B7271B">
        <w:rPr>
          <w:rFonts w:ascii="Times New Roman" w:eastAsia="Times New Roman" w:hAnsi="Times New Roman"/>
          <w:sz w:val="24"/>
        </w:rPr>
        <w:t xml:space="preserve"> октября 2018 года. Приглашения будут выписаны только после того как предоплаты будут сделаны. Организационный Комитет предоставляет услугу оформления визы в аэропорту с дополнительной </w:t>
      </w:r>
      <w:proofErr w:type="gramStart"/>
      <w:r w:rsidR="00B7271B">
        <w:rPr>
          <w:rFonts w:ascii="Times New Roman" w:eastAsia="Times New Roman" w:hAnsi="Times New Roman"/>
          <w:sz w:val="24"/>
        </w:rPr>
        <w:t>наценкой</w:t>
      </w:r>
      <w:proofErr w:type="gramEnd"/>
      <w:r w:rsidR="00B7271B">
        <w:rPr>
          <w:rFonts w:ascii="Times New Roman" w:eastAsia="Times New Roman" w:hAnsi="Times New Roman"/>
          <w:sz w:val="24"/>
        </w:rPr>
        <w:t xml:space="preserve"> если посольства или консульства Узбекистана нет в соответствующей стране. Организаторы</w:t>
      </w:r>
      <w:r w:rsidR="00B7271B" w:rsidRPr="000B37B9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не</w:t>
      </w:r>
      <w:r w:rsidR="00B7271B" w:rsidRPr="000B37B9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несут</w:t>
      </w:r>
      <w:r w:rsidR="00B7271B" w:rsidRPr="000B37B9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ответственность</w:t>
      </w:r>
      <w:r w:rsidR="00B7271B" w:rsidRPr="000B37B9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за</w:t>
      </w:r>
      <w:r w:rsidR="00B7271B" w:rsidRPr="000B37B9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визы</w:t>
      </w:r>
      <w:r w:rsidR="00B7271B" w:rsidRPr="000B37B9">
        <w:rPr>
          <w:rFonts w:ascii="Times New Roman" w:eastAsia="Times New Roman" w:hAnsi="Times New Roman"/>
          <w:sz w:val="24"/>
        </w:rPr>
        <w:t xml:space="preserve"> </w:t>
      </w:r>
      <w:r w:rsidR="00B7271B">
        <w:rPr>
          <w:rFonts w:ascii="Times New Roman" w:eastAsia="Times New Roman" w:hAnsi="Times New Roman"/>
          <w:sz w:val="24"/>
        </w:rPr>
        <w:t>поздно</w:t>
      </w:r>
      <w:r w:rsidR="00B7271B" w:rsidRPr="000B37B9">
        <w:rPr>
          <w:rFonts w:ascii="Times New Roman" w:eastAsia="Times New Roman" w:hAnsi="Times New Roman"/>
          <w:sz w:val="24"/>
        </w:rPr>
        <w:t xml:space="preserve"> </w:t>
      </w:r>
      <w:proofErr w:type="gramStart"/>
      <w:r w:rsidR="00B7271B">
        <w:rPr>
          <w:rFonts w:ascii="Times New Roman" w:eastAsia="Times New Roman" w:hAnsi="Times New Roman"/>
          <w:sz w:val="24"/>
        </w:rPr>
        <w:t>зарегистрировавшихся</w:t>
      </w:r>
      <w:proofErr w:type="gramEnd"/>
      <w:r w:rsidR="00B7271B" w:rsidRPr="000B37B9">
        <w:rPr>
          <w:rFonts w:ascii="Times New Roman" w:eastAsia="Times New Roman" w:hAnsi="Times New Roman"/>
          <w:sz w:val="24"/>
        </w:rPr>
        <w:t>.</w:t>
      </w:r>
    </w:p>
    <w:p w:rsidR="002F7927" w:rsidRDefault="00B7271B" w:rsidP="002F7927">
      <w:pPr>
        <w:spacing w:line="281" w:lineRule="exact"/>
        <w:ind w:left="993"/>
        <w:rPr>
          <w:rFonts w:ascii="Times New Roman" w:eastAsia="Times New Roman" w:hAnsi="Times New Roman"/>
          <w:sz w:val="24"/>
        </w:rPr>
      </w:pPr>
      <w:r w:rsidRPr="00B7271B">
        <w:rPr>
          <w:rFonts w:ascii="Times New Roman" w:eastAsia="Times New Roman" w:hAnsi="Times New Roman"/>
          <w:sz w:val="24"/>
        </w:rPr>
        <w:t xml:space="preserve"> </w:t>
      </w:r>
    </w:p>
    <w:p w:rsidR="002C30FE" w:rsidRPr="002C30FE" w:rsidRDefault="002C30FE" w:rsidP="002F7927">
      <w:pPr>
        <w:spacing w:line="281" w:lineRule="exact"/>
        <w:ind w:left="993"/>
        <w:rPr>
          <w:rFonts w:ascii="Times New Roman" w:eastAsia="Times New Roman" w:hAnsi="Times New Roman"/>
          <w:b/>
          <w:sz w:val="24"/>
        </w:rPr>
      </w:pPr>
      <w:proofErr w:type="spellStart"/>
      <w:r w:rsidRPr="002C30FE">
        <w:rPr>
          <w:rFonts w:ascii="Times New Roman" w:eastAsia="Times New Roman" w:hAnsi="Times New Roman"/>
          <w:b/>
          <w:sz w:val="24"/>
        </w:rPr>
        <w:t>Трансферы</w:t>
      </w:r>
      <w:proofErr w:type="spellEnd"/>
      <w:r w:rsidRPr="002C30FE">
        <w:rPr>
          <w:rFonts w:ascii="Times New Roman" w:eastAsia="Times New Roman" w:hAnsi="Times New Roman"/>
          <w:b/>
          <w:sz w:val="24"/>
        </w:rPr>
        <w:t xml:space="preserve"> из аэропорта</w:t>
      </w:r>
    </w:p>
    <w:p w:rsidR="002C30FE" w:rsidRPr="002C30FE" w:rsidRDefault="002C30FE" w:rsidP="002F7927">
      <w:pPr>
        <w:spacing w:line="281" w:lineRule="exact"/>
        <w:ind w:left="99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11. Организатор предоставит всем участникам </w:t>
      </w:r>
      <w:proofErr w:type="spellStart"/>
      <w:r>
        <w:rPr>
          <w:rFonts w:ascii="Times New Roman" w:eastAsia="Times New Roman" w:hAnsi="Times New Roman"/>
          <w:sz w:val="24"/>
        </w:rPr>
        <w:t>трансфер</w:t>
      </w:r>
      <w:proofErr w:type="spellEnd"/>
      <w:r>
        <w:rPr>
          <w:rFonts w:ascii="Times New Roman" w:eastAsia="Times New Roman" w:hAnsi="Times New Roman"/>
          <w:sz w:val="24"/>
        </w:rPr>
        <w:t xml:space="preserve"> из международного аэропорта Ташкента в официальный отель и обратно из официального отеля в аэропорт. Всем участникам нужно отправить свои детали полета (приезд, отъезд) организаторам до 10 октября 2018 года для обеспечения </w:t>
      </w:r>
      <w:proofErr w:type="spellStart"/>
      <w:r>
        <w:rPr>
          <w:rFonts w:ascii="Times New Roman" w:eastAsia="Times New Roman" w:hAnsi="Times New Roman"/>
          <w:sz w:val="24"/>
        </w:rPr>
        <w:t>трансфером</w:t>
      </w:r>
      <w:proofErr w:type="spellEnd"/>
      <w:r>
        <w:rPr>
          <w:rFonts w:ascii="Times New Roman" w:eastAsia="Times New Roman" w:hAnsi="Times New Roman"/>
          <w:sz w:val="24"/>
        </w:rPr>
        <w:t>.</w:t>
      </w:r>
    </w:p>
    <w:p w:rsidR="002C30FE" w:rsidRPr="00B7271B" w:rsidRDefault="002C30FE" w:rsidP="002F7927">
      <w:pPr>
        <w:spacing w:line="281" w:lineRule="exact"/>
        <w:ind w:left="993"/>
        <w:rPr>
          <w:rFonts w:ascii="Times New Roman" w:eastAsia="Times New Roman" w:hAnsi="Times New Roman"/>
          <w:sz w:val="24"/>
        </w:rPr>
      </w:pPr>
    </w:p>
    <w:p w:rsidR="002F7927" w:rsidRPr="00B7271B" w:rsidRDefault="00B7271B" w:rsidP="002F7927">
      <w:pPr>
        <w:spacing w:line="281" w:lineRule="exact"/>
        <w:ind w:left="993"/>
        <w:rPr>
          <w:rFonts w:ascii="Times New Roman" w:eastAsia="Times New Roman" w:hAnsi="Times New Roman"/>
          <w:b/>
          <w:sz w:val="24"/>
        </w:rPr>
      </w:pPr>
      <w:proofErr w:type="spellStart"/>
      <w:r>
        <w:rPr>
          <w:rFonts w:ascii="Times New Roman" w:eastAsia="Times New Roman" w:hAnsi="Times New Roman"/>
          <w:b/>
          <w:sz w:val="24"/>
        </w:rPr>
        <w:t>Дресс-код</w:t>
      </w:r>
      <w:proofErr w:type="spellEnd"/>
    </w:p>
    <w:p w:rsidR="00B7271B" w:rsidRPr="00B7271B" w:rsidRDefault="002C30FE" w:rsidP="00B7271B">
      <w:pPr>
        <w:ind w:left="993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12</w:t>
      </w:r>
      <w:r w:rsidR="002F7927" w:rsidRPr="00B7271B">
        <w:rPr>
          <w:rFonts w:ascii="Times New Roman" w:eastAsia="Times New Roman" w:hAnsi="Times New Roman"/>
          <w:sz w:val="24"/>
        </w:rPr>
        <w:t>.</w:t>
      </w:r>
      <w:r w:rsidR="00B7271B">
        <w:rPr>
          <w:rFonts w:ascii="Times New Roman" w:eastAsia="Times New Roman" w:hAnsi="Times New Roman"/>
          <w:sz w:val="24"/>
        </w:rPr>
        <w:t xml:space="preserve"> </w:t>
      </w:r>
      <w:r w:rsidR="00B7271B" w:rsidRPr="00B7271B">
        <w:rPr>
          <w:rFonts w:ascii="Times New Roman" w:eastAsia="Times New Roman" w:hAnsi="Times New Roman"/>
          <w:sz w:val="24"/>
        </w:rPr>
        <w:t>Все игроки обязаны носить униформы, представляющие свои национальные федерации и/или национальный флаг. Шорты, шлепки, солнечные очки, спортивные кепки и открытые наряды не разрешаются. П</w:t>
      </w:r>
      <w:r w:rsidR="0025215A">
        <w:rPr>
          <w:rFonts w:ascii="Times New Roman" w:eastAsia="Times New Roman" w:hAnsi="Times New Roman"/>
          <w:sz w:val="24"/>
        </w:rPr>
        <w:t xml:space="preserve">ризеры </w:t>
      </w:r>
      <w:r w:rsidR="00B7271B" w:rsidRPr="00B7271B">
        <w:rPr>
          <w:rFonts w:ascii="Times New Roman" w:eastAsia="Times New Roman" w:hAnsi="Times New Roman"/>
          <w:sz w:val="24"/>
        </w:rPr>
        <w:t xml:space="preserve">должны следовать </w:t>
      </w:r>
      <w:proofErr w:type="spellStart"/>
      <w:r w:rsidR="00B7271B" w:rsidRPr="00B7271B">
        <w:rPr>
          <w:rFonts w:ascii="Times New Roman" w:eastAsia="Times New Roman" w:hAnsi="Times New Roman"/>
          <w:sz w:val="24"/>
        </w:rPr>
        <w:t>дресс-коду</w:t>
      </w:r>
      <w:proofErr w:type="spellEnd"/>
      <w:r w:rsidR="00B7271B" w:rsidRPr="00B7271B">
        <w:rPr>
          <w:rFonts w:ascii="Times New Roman" w:eastAsia="Times New Roman" w:hAnsi="Times New Roman"/>
          <w:sz w:val="24"/>
        </w:rPr>
        <w:t xml:space="preserve"> на церемонии </w:t>
      </w:r>
      <w:r w:rsidR="0025215A">
        <w:rPr>
          <w:rFonts w:ascii="Times New Roman" w:eastAsia="Times New Roman" w:hAnsi="Times New Roman"/>
          <w:sz w:val="24"/>
        </w:rPr>
        <w:t xml:space="preserve">открытия и </w:t>
      </w:r>
      <w:r w:rsidR="00B7271B" w:rsidRPr="00B7271B">
        <w:rPr>
          <w:rFonts w:ascii="Times New Roman" w:eastAsia="Times New Roman" w:hAnsi="Times New Roman"/>
          <w:sz w:val="24"/>
        </w:rPr>
        <w:t xml:space="preserve">закрытия. </w:t>
      </w:r>
    </w:p>
    <w:p w:rsidR="00B7271B" w:rsidRPr="00094097" w:rsidRDefault="00B7271B" w:rsidP="002F7927">
      <w:pPr>
        <w:spacing w:line="281" w:lineRule="exact"/>
        <w:ind w:left="993"/>
        <w:rPr>
          <w:rFonts w:ascii="Times New Roman" w:eastAsia="Times New Roman" w:hAnsi="Times New Roman"/>
          <w:sz w:val="24"/>
        </w:rPr>
      </w:pPr>
    </w:p>
    <w:p w:rsidR="00F9012D" w:rsidRPr="0025215A" w:rsidRDefault="0025215A">
      <w:pPr>
        <w:spacing w:line="0" w:lineRule="atLeast"/>
        <w:ind w:left="10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Контакты</w:t>
      </w:r>
    </w:p>
    <w:p w:rsidR="002F7927" w:rsidRPr="002F7927" w:rsidRDefault="0025215A" w:rsidP="002F7927">
      <w:pPr>
        <w:widowControl w:val="0"/>
        <w:autoSpaceDE w:val="0"/>
        <w:autoSpaceDN w:val="0"/>
        <w:adjustRightInd w:val="0"/>
        <w:ind w:left="328" w:firstLine="712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>Телефон</w:t>
      </w:r>
      <w:r w:rsidR="002F7927" w:rsidRPr="002F7927">
        <w:rPr>
          <w:rFonts w:ascii="Times New Roman" w:hAnsi="Times New Roman" w:cs="Times New Roman"/>
          <w:bCs/>
          <w:sz w:val="24"/>
          <w:szCs w:val="24"/>
          <w:lang w:val="en-US"/>
        </w:rPr>
        <w:t>: (998) 71-241 15 44, (998) 71-241 12 00</w:t>
      </w:r>
    </w:p>
    <w:p w:rsidR="002F7927" w:rsidRPr="002F7927" w:rsidRDefault="0025215A" w:rsidP="002F7927">
      <w:pPr>
        <w:widowControl w:val="0"/>
        <w:autoSpaceDE w:val="0"/>
        <w:autoSpaceDN w:val="0"/>
        <w:adjustRightInd w:val="0"/>
        <w:ind w:left="328" w:firstLine="71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Факс</w:t>
      </w:r>
      <w:r w:rsidR="002F7927" w:rsidRPr="002F7927">
        <w:rPr>
          <w:rFonts w:ascii="Times New Roman" w:hAnsi="Times New Roman" w:cs="Times New Roman"/>
          <w:sz w:val="24"/>
          <w:szCs w:val="24"/>
          <w:lang w:val="en-US"/>
        </w:rPr>
        <w:t>: (998) 71-241 35 01</w:t>
      </w:r>
    </w:p>
    <w:p w:rsidR="002F7927" w:rsidRPr="002F7927" w:rsidRDefault="002F7927" w:rsidP="002F7927">
      <w:pPr>
        <w:widowControl w:val="0"/>
        <w:autoSpaceDE w:val="0"/>
        <w:autoSpaceDN w:val="0"/>
        <w:adjustRightInd w:val="0"/>
        <w:ind w:left="328" w:firstLine="712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2F7927">
        <w:rPr>
          <w:rFonts w:ascii="Times New Roman" w:hAnsi="Times New Roman" w:cs="Times New Roman"/>
          <w:sz w:val="24"/>
          <w:szCs w:val="24"/>
          <w:lang w:val="en-US"/>
        </w:rPr>
        <w:t>e-mail</w:t>
      </w:r>
      <w:proofErr w:type="gramEnd"/>
      <w:r w:rsidRPr="002F792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0" w:history="1">
        <w:r w:rsidRPr="002F792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uzchess@inbox.ru</w:t>
        </w:r>
      </w:hyperlink>
    </w:p>
    <w:p w:rsidR="00F9012D" w:rsidRPr="000C1C8C" w:rsidRDefault="002F7927" w:rsidP="00265066">
      <w:pPr>
        <w:widowControl w:val="0"/>
        <w:autoSpaceDE w:val="0"/>
        <w:autoSpaceDN w:val="0"/>
        <w:adjustRightInd w:val="0"/>
        <w:ind w:left="328" w:firstLine="712"/>
        <w:rPr>
          <w:lang w:val="en-US"/>
        </w:rPr>
      </w:pPr>
      <w:proofErr w:type="gramStart"/>
      <w:r w:rsidRPr="002F7927">
        <w:rPr>
          <w:rFonts w:ascii="Times New Roman" w:hAnsi="Times New Roman" w:cs="Times New Roman"/>
          <w:sz w:val="24"/>
          <w:szCs w:val="24"/>
          <w:lang w:val="en-US"/>
        </w:rPr>
        <w:t>web-site</w:t>
      </w:r>
      <w:proofErr w:type="gramEnd"/>
      <w:r w:rsidRPr="002F792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1" w:history="1">
        <w:r w:rsidRPr="002F792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http://uzchess.uz</w:t>
        </w:r>
      </w:hyperlink>
    </w:p>
    <w:p w:rsidR="00265066" w:rsidRPr="000C1C8C" w:rsidRDefault="00265066" w:rsidP="00265066">
      <w:pPr>
        <w:widowControl w:val="0"/>
        <w:autoSpaceDE w:val="0"/>
        <w:autoSpaceDN w:val="0"/>
        <w:adjustRightInd w:val="0"/>
        <w:ind w:left="328" w:firstLine="712"/>
        <w:rPr>
          <w:lang w:val="en-US"/>
        </w:rPr>
      </w:pPr>
    </w:p>
    <w:p w:rsidR="00265066" w:rsidRPr="00D9444C" w:rsidRDefault="00265066" w:rsidP="0026506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444C">
        <w:rPr>
          <w:rFonts w:ascii="Times New Roman" w:hAnsi="Times New Roman" w:cs="Times New Roman"/>
          <w:b/>
          <w:sz w:val="24"/>
          <w:szCs w:val="24"/>
        </w:rPr>
        <w:t>Информация о месте проживания</w:t>
      </w:r>
    </w:p>
    <w:p w:rsidR="00265066" w:rsidRDefault="00265066" w:rsidP="0026506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C64FD4" w:rsidRDefault="00C64FD4" w:rsidP="0051040D">
      <w:pPr>
        <w:widowControl w:val="0"/>
        <w:autoSpaceDE w:val="0"/>
        <w:autoSpaceDN w:val="0"/>
        <w:adjustRightInd w:val="0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65066" w:rsidRPr="00265066">
        <w:rPr>
          <w:rFonts w:ascii="Times New Roman" w:hAnsi="Times New Roman" w:cs="Times New Roman"/>
          <w:sz w:val="24"/>
          <w:szCs w:val="24"/>
        </w:rPr>
        <w:t xml:space="preserve">тель </w:t>
      </w:r>
      <w:proofErr w:type="spellStart"/>
      <w:r w:rsidR="00265066" w:rsidRPr="00265066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="00265066" w:rsidRPr="00265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5066" w:rsidRPr="00265066">
        <w:rPr>
          <w:rFonts w:ascii="Times New Roman" w:hAnsi="Times New Roman" w:cs="Times New Roman"/>
          <w:sz w:val="24"/>
          <w:szCs w:val="24"/>
        </w:rPr>
        <w:t>Hotel</w:t>
      </w:r>
      <w:proofErr w:type="spellEnd"/>
      <w:r w:rsidR="00265066" w:rsidRPr="00265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5066" w:rsidRPr="00265066">
        <w:rPr>
          <w:rFonts w:ascii="Times New Roman" w:hAnsi="Times New Roman" w:cs="Times New Roman"/>
          <w:sz w:val="24"/>
          <w:szCs w:val="24"/>
        </w:rPr>
        <w:t>Tashkent</w:t>
      </w:r>
      <w:proofErr w:type="spellEnd"/>
      <w:r w:rsidR="00265066" w:rsidRPr="00265066">
        <w:rPr>
          <w:rFonts w:ascii="Times New Roman" w:hAnsi="Times New Roman" w:cs="Times New Roman"/>
          <w:sz w:val="24"/>
          <w:szCs w:val="24"/>
        </w:rPr>
        <w:t xml:space="preserve"> находится в </w:t>
      </w:r>
      <w:r>
        <w:rPr>
          <w:rFonts w:ascii="Times New Roman" w:hAnsi="Times New Roman" w:cs="Times New Roman"/>
          <w:sz w:val="24"/>
          <w:szCs w:val="24"/>
        </w:rPr>
        <w:t>бизнес</w:t>
      </w:r>
      <w:r w:rsidR="00265066" w:rsidRPr="002650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65066" w:rsidRPr="00265066">
        <w:rPr>
          <w:rFonts w:ascii="Times New Roman" w:hAnsi="Times New Roman" w:cs="Times New Roman"/>
          <w:sz w:val="24"/>
          <w:szCs w:val="24"/>
        </w:rPr>
        <w:t>районе</w:t>
      </w:r>
      <w:proofErr w:type="gramEnd"/>
      <w:r w:rsidR="00265066" w:rsidRPr="00265066">
        <w:rPr>
          <w:rFonts w:ascii="Times New Roman" w:hAnsi="Times New Roman" w:cs="Times New Roman"/>
          <w:sz w:val="24"/>
          <w:szCs w:val="24"/>
        </w:rPr>
        <w:t xml:space="preserve"> Ташкента</w:t>
      </w:r>
      <w:r>
        <w:rPr>
          <w:rFonts w:ascii="Times New Roman" w:hAnsi="Times New Roman" w:cs="Times New Roman"/>
          <w:sz w:val="24"/>
          <w:szCs w:val="24"/>
        </w:rPr>
        <w:t xml:space="preserve">, вблизи от рынков  и магазина. </w:t>
      </w:r>
      <w:r w:rsidRPr="00265066">
        <w:rPr>
          <w:rFonts w:ascii="Times New Roman" w:hAnsi="Times New Roman" w:cs="Times New Roman"/>
          <w:sz w:val="24"/>
          <w:szCs w:val="24"/>
        </w:rPr>
        <w:t>Стильный отель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5066">
        <w:rPr>
          <w:rFonts w:ascii="Times New Roman" w:hAnsi="Times New Roman" w:cs="Times New Roman"/>
          <w:sz w:val="24"/>
          <w:szCs w:val="24"/>
        </w:rPr>
        <w:t>является примером архитектуры традиционного стиля Ташкента.</w:t>
      </w:r>
      <w:r>
        <w:rPr>
          <w:rFonts w:ascii="Times New Roman" w:hAnsi="Times New Roman" w:cs="Times New Roman"/>
          <w:sz w:val="24"/>
          <w:szCs w:val="24"/>
        </w:rPr>
        <w:t xml:space="preserve"> Центр города находится на расстоянии 10 км от отеля. </w:t>
      </w:r>
    </w:p>
    <w:p w:rsidR="00C64FD4" w:rsidRDefault="00C64FD4" w:rsidP="0051040D">
      <w:pPr>
        <w:widowControl w:val="0"/>
        <w:autoSpaceDE w:val="0"/>
        <w:autoSpaceDN w:val="0"/>
        <w:adjustRightInd w:val="0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Аэропорт «Южный» </w:t>
      </w:r>
      <w:r w:rsidRPr="00265066">
        <w:rPr>
          <w:rFonts w:ascii="Times New Roman" w:hAnsi="Times New Roman" w:cs="Times New Roman"/>
          <w:sz w:val="24"/>
          <w:szCs w:val="24"/>
        </w:rPr>
        <w:t>находится в 15 минутах езды от</w:t>
      </w:r>
      <w:r>
        <w:rPr>
          <w:rFonts w:ascii="Times New Roman" w:hAnsi="Times New Roman" w:cs="Times New Roman"/>
          <w:sz w:val="24"/>
          <w:szCs w:val="24"/>
        </w:rPr>
        <w:t xml:space="preserve"> отеля</w:t>
      </w:r>
      <w:r w:rsidRPr="00265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5066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265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5066">
        <w:rPr>
          <w:rFonts w:ascii="Times New Roman" w:hAnsi="Times New Roman" w:cs="Times New Roman"/>
          <w:sz w:val="24"/>
          <w:szCs w:val="24"/>
        </w:rPr>
        <w:t>Hotel</w:t>
      </w:r>
      <w:proofErr w:type="spellEnd"/>
      <w:r w:rsidRPr="00265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5066">
        <w:rPr>
          <w:rFonts w:ascii="Times New Roman" w:hAnsi="Times New Roman" w:cs="Times New Roman"/>
          <w:sz w:val="24"/>
          <w:szCs w:val="24"/>
        </w:rPr>
        <w:t>Tashkent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</w:t>
      </w:r>
      <w:r w:rsidR="00265066" w:rsidRPr="002650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265066">
        <w:rPr>
          <w:rFonts w:ascii="Times New Roman" w:hAnsi="Times New Roman" w:cs="Times New Roman"/>
          <w:sz w:val="24"/>
          <w:szCs w:val="24"/>
        </w:rPr>
        <w:t xml:space="preserve">тель </w:t>
      </w:r>
      <w:proofErr w:type="spellStart"/>
      <w:r w:rsidRPr="00265066">
        <w:rPr>
          <w:rFonts w:ascii="Times New Roman" w:hAnsi="Times New Roman" w:cs="Times New Roman"/>
          <w:sz w:val="24"/>
          <w:szCs w:val="24"/>
        </w:rPr>
        <w:t>International</w:t>
      </w:r>
      <w:proofErr w:type="spellEnd"/>
      <w:r w:rsidRPr="00265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5066">
        <w:rPr>
          <w:rFonts w:ascii="Times New Roman" w:hAnsi="Times New Roman" w:cs="Times New Roman"/>
          <w:sz w:val="24"/>
          <w:szCs w:val="24"/>
        </w:rPr>
        <w:t>Hotel</w:t>
      </w:r>
      <w:proofErr w:type="spellEnd"/>
      <w:r w:rsidRPr="00265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65066">
        <w:rPr>
          <w:rFonts w:ascii="Times New Roman" w:hAnsi="Times New Roman" w:cs="Times New Roman"/>
          <w:sz w:val="24"/>
          <w:szCs w:val="24"/>
        </w:rPr>
        <w:t>Tashkent</w:t>
      </w:r>
      <w:proofErr w:type="spellEnd"/>
      <w:r w:rsidRPr="00265066">
        <w:rPr>
          <w:rFonts w:ascii="Times New Roman" w:hAnsi="Times New Roman" w:cs="Times New Roman"/>
          <w:sz w:val="24"/>
          <w:szCs w:val="24"/>
        </w:rPr>
        <w:t xml:space="preserve"> </w:t>
      </w:r>
      <w:r w:rsidR="00265066" w:rsidRPr="00265066">
        <w:rPr>
          <w:rFonts w:ascii="Times New Roman" w:hAnsi="Times New Roman" w:cs="Times New Roman"/>
          <w:sz w:val="24"/>
          <w:szCs w:val="24"/>
        </w:rPr>
        <w:t xml:space="preserve">предлагает </w:t>
      </w:r>
      <w:r w:rsidR="002C30FE">
        <w:rPr>
          <w:rFonts w:ascii="Times New Roman" w:hAnsi="Times New Roman" w:cs="Times New Roman"/>
          <w:sz w:val="24"/>
          <w:szCs w:val="24"/>
        </w:rPr>
        <w:t>комфортные</w:t>
      </w:r>
      <w:r w:rsidR="00265066" w:rsidRPr="00265066">
        <w:rPr>
          <w:rFonts w:ascii="Times New Roman" w:hAnsi="Times New Roman" w:cs="Times New Roman"/>
          <w:sz w:val="24"/>
          <w:szCs w:val="24"/>
        </w:rPr>
        <w:t xml:space="preserve"> номера</w:t>
      </w:r>
      <w:r>
        <w:rPr>
          <w:rFonts w:ascii="Times New Roman" w:hAnsi="Times New Roman" w:cs="Times New Roman"/>
          <w:sz w:val="24"/>
          <w:szCs w:val="24"/>
        </w:rPr>
        <w:t xml:space="preserve"> на 10 этажах с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климат-контролем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центральным</w:t>
      </w:r>
      <w:r w:rsidRPr="00265066">
        <w:rPr>
          <w:rFonts w:ascii="Times New Roman" w:hAnsi="Times New Roman" w:cs="Times New Roman"/>
          <w:sz w:val="24"/>
          <w:szCs w:val="24"/>
        </w:rPr>
        <w:t xml:space="preserve"> отопление</w:t>
      </w:r>
      <w:r>
        <w:rPr>
          <w:rFonts w:ascii="Times New Roman" w:hAnsi="Times New Roman" w:cs="Times New Roman"/>
          <w:sz w:val="24"/>
          <w:szCs w:val="24"/>
        </w:rPr>
        <w:t xml:space="preserve">м, беспроводным интернетом, </w:t>
      </w:r>
      <w:r w:rsidRPr="00DE091E">
        <w:rPr>
          <w:rFonts w:ascii="Times New Roman" w:eastAsia="Times New Roman" w:hAnsi="Times New Roman"/>
          <w:sz w:val="24"/>
          <w:lang w:val="en-US"/>
        </w:rPr>
        <w:t>LCD</w:t>
      </w:r>
      <w:r w:rsidRPr="00C64FD4">
        <w:rPr>
          <w:rFonts w:ascii="Times New Roman" w:eastAsia="Times New Roman" w:hAnsi="Times New Roman"/>
          <w:sz w:val="24"/>
        </w:rPr>
        <w:t xml:space="preserve"> </w:t>
      </w:r>
      <w:r w:rsidRPr="00DE091E">
        <w:rPr>
          <w:rFonts w:ascii="Times New Roman" w:eastAsia="Times New Roman" w:hAnsi="Times New Roman"/>
          <w:sz w:val="24"/>
          <w:lang w:val="en-US"/>
        </w:rPr>
        <w:t>TV</w:t>
      </w:r>
      <w:r>
        <w:rPr>
          <w:rFonts w:ascii="Times New Roman" w:eastAsia="Times New Roman" w:hAnsi="Times New Roman"/>
          <w:sz w:val="24"/>
        </w:rPr>
        <w:t xml:space="preserve"> и прессом для брюк, а также - </w:t>
      </w:r>
      <w:r w:rsidRPr="00265066">
        <w:rPr>
          <w:rFonts w:ascii="Times New Roman" w:hAnsi="Times New Roman" w:cs="Times New Roman"/>
          <w:sz w:val="24"/>
          <w:szCs w:val="24"/>
        </w:rPr>
        <w:t>микроволновая печь, электрочайник и кухонная утварь</w:t>
      </w:r>
      <w:r>
        <w:rPr>
          <w:rFonts w:ascii="Times New Roman" w:hAnsi="Times New Roman" w:cs="Times New Roman"/>
          <w:sz w:val="24"/>
          <w:szCs w:val="24"/>
        </w:rPr>
        <w:t xml:space="preserve">. В некоторых современных номерах </w:t>
      </w:r>
      <w:r w:rsidRPr="00265066">
        <w:rPr>
          <w:rFonts w:ascii="Times New Roman" w:hAnsi="Times New Roman" w:cs="Times New Roman"/>
          <w:sz w:val="24"/>
          <w:szCs w:val="24"/>
        </w:rPr>
        <w:t>открывается вид на парк</w:t>
      </w:r>
      <w:r>
        <w:rPr>
          <w:rFonts w:ascii="Times New Roman" w:hAnsi="Times New Roman" w:cs="Times New Roman"/>
          <w:sz w:val="24"/>
          <w:szCs w:val="24"/>
        </w:rPr>
        <w:t xml:space="preserve">. Пол покрыт коврами, имеется элегантная мебель. В числе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спа-удобств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представлены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сауна, фитнес-зал и солярий. В отеле имеются тренажерный зал, классы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аква-фитнеса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аэробики для активных посетителей. </w:t>
      </w:r>
    </w:p>
    <w:p w:rsidR="00C64FD4" w:rsidRDefault="00C64FD4" w:rsidP="0051040D">
      <w:pPr>
        <w:widowControl w:val="0"/>
        <w:autoSpaceDE w:val="0"/>
        <w:autoSpaceDN w:val="0"/>
        <w:adjustRightInd w:val="0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Беспроводной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интернет доступен по всему отелю бесплатно.</w:t>
      </w:r>
    </w:p>
    <w:p w:rsidR="002C30FE" w:rsidRDefault="00762107" w:rsidP="002C30FE">
      <w:pPr>
        <w:widowControl w:val="0"/>
        <w:autoSpaceDE w:val="0"/>
        <w:autoSpaceDN w:val="0"/>
        <w:adjustRightInd w:val="0"/>
        <w:ind w:left="720" w:hanging="11"/>
        <w:rPr>
          <w:rFonts w:ascii="Times New Roman" w:hAnsi="Times New Roman" w:cs="Times New Roman"/>
          <w:sz w:val="24"/>
          <w:szCs w:val="24"/>
        </w:rPr>
      </w:pPr>
      <w:r w:rsidRPr="00B23376">
        <w:rPr>
          <w:rFonts w:ascii="Times New Roman" w:hAnsi="Times New Roman" w:cs="Times New Roman"/>
          <w:noProof/>
          <w:sz w:val="24"/>
          <w:szCs w:val="24"/>
        </w:rPr>
        <w:pict>
          <v:shape id="Picture 1" o:spid="_x0000_i1025" type="#_x0000_t75" alt="International-Hotel-Tashkent-photos-Exterior (4)" style="width:231pt;height:151.2pt;visibility:visible;mso-wrap-style:square">
            <v:imagedata r:id="rId12" o:title="International-Hotel-Tashkent-photos-Exterior (4)"/>
          </v:shape>
        </w:pict>
      </w:r>
      <w:r w:rsidR="002C30FE">
        <w:rPr>
          <w:rFonts w:ascii="Times New Roman" w:hAnsi="Times New Roman" w:cs="Times New Roman"/>
          <w:sz w:val="24"/>
          <w:szCs w:val="24"/>
        </w:rPr>
        <w:tab/>
      </w:r>
      <w:r w:rsidRPr="00B23376">
        <w:rPr>
          <w:rFonts w:ascii="Times New Roman" w:hAnsi="Times New Roman" w:cs="Times New Roman"/>
          <w:noProof/>
          <w:sz w:val="24"/>
          <w:szCs w:val="24"/>
        </w:rPr>
        <w:pict>
          <v:shape id="Picture 2" o:spid="_x0000_i1026" type="#_x0000_t75" alt="International-Hotel-Tashkent-photos-Exterior" style="width:233.4pt;height:153pt;visibility:visible;mso-wrap-style:square">
            <v:imagedata r:id="rId13" o:title="International-Hotel-Tashkent-photos-Exterior"/>
          </v:shape>
        </w:pict>
      </w:r>
    </w:p>
    <w:p w:rsidR="002C30FE" w:rsidRDefault="002C30FE" w:rsidP="002C30FE">
      <w:pPr>
        <w:widowControl w:val="0"/>
        <w:autoSpaceDE w:val="0"/>
        <w:autoSpaceDN w:val="0"/>
        <w:adjustRightInd w:val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2C30FE" w:rsidRDefault="00762107" w:rsidP="002C30FE">
      <w:pPr>
        <w:widowControl w:val="0"/>
        <w:autoSpaceDE w:val="0"/>
        <w:autoSpaceDN w:val="0"/>
        <w:adjustRightInd w:val="0"/>
        <w:ind w:left="720" w:hanging="11"/>
        <w:rPr>
          <w:rFonts w:ascii="Times New Roman" w:hAnsi="Times New Roman" w:cs="Times New Roman"/>
          <w:sz w:val="24"/>
          <w:szCs w:val="24"/>
        </w:rPr>
      </w:pPr>
      <w:r w:rsidRPr="00B23376">
        <w:rPr>
          <w:rFonts w:ascii="Times New Roman" w:hAnsi="Times New Roman" w:cs="Times New Roman"/>
          <w:noProof/>
          <w:sz w:val="24"/>
          <w:szCs w:val="24"/>
        </w:rPr>
        <w:pict>
          <v:shape id="Picture 3" o:spid="_x0000_i1027" type="#_x0000_t75" alt="photo_2018-09-10_13-45-56" style="width:234pt;height:156pt;visibility:visible;mso-wrap-style:square">
            <v:imagedata r:id="rId14" o:title="photo_2018-09-10_13-45-56"/>
          </v:shape>
        </w:pict>
      </w:r>
      <w:r w:rsidR="002C30FE">
        <w:rPr>
          <w:rFonts w:ascii="Times New Roman" w:hAnsi="Times New Roman" w:cs="Times New Roman"/>
          <w:sz w:val="24"/>
          <w:szCs w:val="24"/>
        </w:rPr>
        <w:tab/>
      </w:r>
      <w:r w:rsidRPr="00B23376">
        <w:rPr>
          <w:rFonts w:ascii="Times New Roman" w:hAnsi="Times New Roman" w:cs="Times New Roman"/>
          <w:noProof/>
          <w:sz w:val="24"/>
          <w:szCs w:val="24"/>
        </w:rPr>
        <w:pict>
          <v:shape id="Picture 4" o:spid="_x0000_i1028" type="#_x0000_t75" alt="photo_2018-09-10_13-45-52" style="width:233.4pt;height:154.8pt;visibility:visible;mso-wrap-style:square">
            <v:imagedata r:id="rId15" o:title="photo_2018-09-10_13-45-52"/>
          </v:shape>
        </w:pict>
      </w:r>
    </w:p>
    <w:p w:rsidR="002C30FE" w:rsidRDefault="002C30FE" w:rsidP="002C30FE">
      <w:pPr>
        <w:widowControl w:val="0"/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:rsidR="002C30FE" w:rsidRDefault="00B23376" w:rsidP="002C30FE">
      <w:pPr>
        <w:spacing w:line="344" w:lineRule="exact"/>
        <w:rPr>
          <w:rFonts w:ascii="Times New Roman" w:eastAsia="Times New Roman" w:hAnsi="Times New Roman"/>
        </w:rPr>
      </w:pPr>
      <w:r w:rsidRPr="00B23376">
        <w:rPr>
          <w:noProof/>
        </w:rPr>
        <w:pict>
          <v:shape id="Picture 22" o:spid="_x0000_s1056" type="#_x0000_t75" alt="International-Hotel-Tashkent-photos-Exterior (5)" style="position:absolute;margin-left:284.85pt;margin-top:2.3pt;width:239.35pt;height:156.9pt;z-index:-6;visibility:visible">
            <v:imagedata r:id="rId16" o:title="International-Hotel-Tashkent-photos-Exterior (5)"/>
          </v:shape>
        </w:pict>
      </w:r>
      <w:r w:rsidRPr="00B23376">
        <w:rPr>
          <w:noProof/>
        </w:rPr>
        <w:pict>
          <v:shape id="Picture 21" o:spid="_x0000_s1055" type="#_x0000_t75" alt="photo_2018-09-10_13-45-59" style="position:absolute;margin-left:33.4pt;margin-top:2.3pt;width:239.4pt;height:159.6pt;z-index:-7;visibility:visible" wrapcoords="0 0 0 21316 21519 21316 21519 0 0 0">
            <v:imagedata r:id="rId17" o:title="photo_2018-09-10_13-45-59"/>
            <w10:wrap type="tight"/>
          </v:shape>
        </w:pict>
      </w:r>
    </w:p>
    <w:p w:rsidR="002C30FE" w:rsidRDefault="002C30FE" w:rsidP="002C30FE">
      <w:pPr>
        <w:spacing w:line="344" w:lineRule="exact"/>
        <w:rPr>
          <w:rFonts w:ascii="Times New Roman" w:eastAsia="Times New Roman" w:hAnsi="Times New Roman"/>
        </w:rPr>
      </w:pPr>
    </w:p>
    <w:p w:rsidR="002C30FE" w:rsidRDefault="002C30FE" w:rsidP="002C30FE">
      <w:pPr>
        <w:spacing w:line="344" w:lineRule="exact"/>
        <w:rPr>
          <w:rFonts w:ascii="Times New Roman" w:eastAsia="Times New Roman" w:hAnsi="Times New Roman"/>
        </w:rPr>
      </w:pPr>
    </w:p>
    <w:p w:rsidR="002C30FE" w:rsidRDefault="002C30FE" w:rsidP="002C30FE">
      <w:pPr>
        <w:spacing w:line="344" w:lineRule="exact"/>
        <w:rPr>
          <w:rFonts w:ascii="Times New Roman" w:eastAsia="Times New Roman" w:hAnsi="Times New Roman"/>
        </w:rPr>
      </w:pPr>
    </w:p>
    <w:p w:rsidR="002C30FE" w:rsidRPr="00265066" w:rsidRDefault="002C30FE" w:rsidP="002C30FE">
      <w:pPr>
        <w:spacing w:line="344" w:lineRule="exact"/>
        <w:rPr>
          <w:rFonts w:ascii="Times New Roman" w:eastAsia="Times New Roman" w:hAnsi="Times New Roman"/>
        </w:rPr>
      </w:pPr>
    </w:p>
    <w:p w:rsidR="002C30FE" w:rsidRPr="00DE091E" w:rsidRDefault="002C30FE" w:rsidP="002C30FE">
      <w:pPr>
        <w:widowControl w:val="0"/>
        <w:autoSpaceDE w:val="0"/>
        <w:autoSpaceDN w:val="0"/>
        <w:adjustRightInd w:val="0"/>
        <w:ind w:left="328" w:firstLine="712"/>
        <w:jc w:val="both"/>
        <w:rPr>
          <w:rFonts w:ascii="Times New Roman" w:eastAsia="Times New Roman" w:hAnsi="Times New Roman"/>
          <w:sz w:val="24"/>
        </w:rPr>
      </w:pPr>
    </w:p>
    <w:p w:rsidR="002C30FE" w:rsidRPr="00DE091E" w:rsidRDefault="002C30FE" w:rsidP="002C30FE">
      <w:pPr>
        <w:widowControl w:val="0"/>
        <w:autoSpaceDE w:val="0"/>
        <w:autoSpaceDN w:val="0"/>
        <w:adjustRightInd w:val="0"/>
        <w:ind w:left="328" w:firstLine="712"/>
        <w:jc w:val="center"/>
        <w:rPr>
          <w:rFonts w:ascii="Times New Roman" w:eastAsia="Times New Roman" w:hAnsi="Times New Roman"/>
          <w:b/>
          <w:sz w:val="24"/>
          <w:lang w:val="en-US"/>
        </w:rPr>
      </w:pPr>
    </w:p>
    <w:p w:rsidR="002C30FE" w:rsidRPr="00435348" w:rsidRDefault="002C30FE" w:rsidP="002C30FE">
      <w:pPr>
        <w:spacing w:line="20" w:lineRule="exact"/>
        <w:rPr>
          <w:rFonts w:ascii="Times New Roman" w:eastAsia="Times New Roman" w:hAnsi="Times New Roman"/>
          <w:lang w:val="en-US"/>
        </w:rPr>
      </w:pPr>
    </w:p>
    <w:p w:rsidR="002C30FE" w:rsidRPr="00435348" w:rsidRDefault="002C30FE" w:rsidP="002C30FE">
      <w:pPr>
        <w:spacing w:line="20" w:lineRule="exact"/>
        <w:rPr>
          <w:rFonts w:ascii="Times New Roman" w:eastAsia="Times New Roman" w:hAnsi="Times New Roman"/>
          <w:lang w:val="en-US"/>
        </w:rPr>
        <w:sectPr w:rsidR="002C30FE" w:rsidRPr="00435348" w:rsidSect="002C30FE">
          <w:type w:val="continuous"/>
          <w:pgSz w:w="11900" w:h="16442"/>
          <w:pgMar w:top="638" w:right="1006" w:bottom="568" w:left="400" w:header="0" w:footer="0" w:gutter="0"/>
          <w:cols w:space="0" w:equalWidth="0">
            <w:col w:w="10500"/>
          </w:cols>
          <w:docGrid w:linePitch="360"/>
        </w:sectPr>
      </w:pPr>
    </w:p>
    <w:p w:rsidR="002C30FE" w:rsidRPr="00435348" w:rsidRDefault="002C30FE" w:rsidP="002C30FE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2C30FE" w:rsidRPr="00435348" w:rsidRDefault="002C30FE" w:rsidP="002C30FE">
      <w:pPr>
        <w:spacing w:line="200" w:lineRule="exact"/>
        <w:rPr>
          <w:rFonts w:ascii="Times New Roman" w:eastAsia="Times New Roman" w:hAnsi="Times New Roman"/>
          <w:lang w:val="en-US"/>
        </w:rPr>
      </w:pPr>
    </w:p>
    <w:p w:rsidR="002C30FE" w:rsidRDefault="002C30FE" w:rsidP="002C30FE">
      <w:pPr>
        <w:spacing w:line="344" w:lineRule="exact"/>
        <w:rPr>
          <w:rFonts w:ascii="Times New Roman" w:eastAsia="Times New Roman" w:hAnsi="Times New Roman"/>
          <w:lang w:val="en-US"/>
        </w:rPr>
      </w:pPr>
    </w:p>
    <w:p w:rsidR="002C30FE" w:rsidRDefault="002C30FE" w:rsidP="002C30FE">
      <w:pPr>
        <w:spacing w:line="344" w:lineRule="exact"/>
        <w:rPr>
          <w:rFonts w:ascii="Times New Roman" w:eastAsia="Times New Roman" w:hAnsi="Times New Roman"/>
          <w:lang w:val="en-US"/>
        </w:rPr>
      </w:pPr>
    </w:p>
    <w:p w:rsidR="002C30FE" w:rsidRPr="00435348" w:rsidRDefault="00B23376" w:rsidP="002C30FE">
      <w:pPr>
        <w:spacing w:line="344" w:lineRule="exact"/>
        <w:rPr>
          <w:rFonts w:ascii="Times New Roman" w:eastAsia="Times New Roman" w:hAnsi="Times New Roman"/>
          <w:lang w:val="en-US"/>
        </w:rPr>
      </w:pPr>
      <w:r w:rsidRPr="00B23376">
        <w:rPr>
          <w:noProof/>
        </w:rPr>
        <w:pict>
          <v:shape id="Picture 32" o:spid="_x0000_s1054" type="#_x0000_t75" alt="photo_2018-09-14_14-48-09" style="position:absolute;margin-left:284.85pt;margin-top:181.1pt;width:238.05pt;height:158.8pt;z-index:-2;visibility:visible">
            <v:imagedata r:id="rId18" o:title="photo_2018-09-14_14-48-09"/>
          </v:shape>
        </w:pict>
      </w:r>
      <w:r w:rsidRPr="00B23376">
        <w:rPr>
          <w:noProof/>
        </w:rPr>
        <w:pict>
          <v:shape id="Picture 31" o:spid="_x0000_s1053" type="#_x0000_t75" alt="photo_2018-09-14_14-48-06" style="position:absolute;margin-left:33.4pt;margin-top:181.1pt;width:239.4pt;height:159.7pt;z-index:-3;visibility:visible">
            <v:imagedata r:id="rId19" o:title="photo_2018-09-14_14-48-06"/>
          </v:shape>
        </w:pict>
      </w:r>
      <w:r w:rsidRPr="00B23376">
        <w:rPr>
          <w:noProof/>
        </w:rPr>
        <w:pict>
          <v:shape id="Picture 30" o:spid="_x0000_s1052" type="#_x0000_t75" alt="International-Hotel-Tashkent-photos-Exterior (1)" style="position:absolute;margin-left:284.85pt;margin-top:7.9pt;width:238.05pt;height:155.8pt;z-index:-4;visibility:visible">
            <v:imagedata r:id="rId20" o:title="International-Hotel-Tashkent-photos-Exterior (1)"/>
          </v:shape>
        </w:pict>
      </w:r>
      <w:r w:rsidRPr="00B23376">
        <w:rPr>
          <w:noProof/>
        </w:rPr>
        <w:pict>
          <v:shape id="Picture 27" o:spid="_x0000_s1051" type="#_x0000_t75" alt="International-Hotel-Tashkent-photos-Exterior" style="position:absolute;margin-left:33.4pt;margin-top:7.9pt;width:239.4pt;height:156.7pt;z-index:-5;visibility:visible">
            <v:imagedata r:id="rId21" o:title="International-Hotel-Tashkent-photos-Exterior"/>
          </v:shape>
        </w:pict>
      </w:r>
    </w:p>
    <w:p w:rsidR="002C30FE" w:rsidRDefault="002C30FE">
      <w:pPr>
        <w:spacing w:line="344" w:lineRule="exact"/>
        <w:rPr>
          <w:rFonts w:ascii="Times New Roman" w:eastAsia="Times New Roman" w:hAnsi="Times New Roman"/>
        </w:rPr>
      </w:pPr>
    </w:p>
    <w:p w:rsidR="00D9444C" w:rsidRDefault="00D9444C">
      <w:pPr>
        <w:spacing w:line="344" w:lineRule="exact"/>
        <w:rPr>
          <w:rFonts w:ascii="Times New Roman" w:eastAsia="Times New Roman" w:hAnsi="Times New Roman"/>
        </w:rPr>
      </w:pPr>
    </w:p>
    <w:p w:rsidR="00D9444C" w:rsidRPr="00265066" w:rsidRDefault="00D9444C">
      <w:pPr>
        <w:spacing w:line="344" w:lineRule="exact"/>
        <w:rPr>
          <w:rFonts w:ascii="Times New Roman" w:eastAsia="Times New Roman" w:hAnsi="Times New Roman"/>
        </w:rPr>
      </w:pPr>
    </w:p>
    <w:sectPr w:rsidR="00D9444C" w:rsidRPr="00265066" w:rsidSect="00F9012D">
      <w:type w:val="continuous"/>
      <w:pgSz w:w="11900" w:h="16442"/>
      <w:pgMar w:top="638" w:right="1006" w:bottom="0" w:left="400" w:header="0" w:footer="0" w:gutter="0"/>
      <w:cols w:space="0" w:equalWidth="0">
        <w:col w:w="1050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19495CFE"/>
    <w:lvl w:ilvl="0" w:tplc="6058704E">
      <w:start w:val="1"/>
      <w:numFmt w:val="decimal"/>
      <w:lvlText w:val="%1."/>
      <w:lvlJc w:val="left"/>
    </w:lvl>
    <w:lvl w:ilvl="1" w:tplc="EB523318">
      <w:start w:val="1"/>
      <w:numFmt w:val="bullet"/>
      <w:lvlText w:val=""/>
      <w:lvlJc w:val="left"/>
    </w:lvl>
    <w:lvl w:ilvl="2" w:tplc="A4CCA3D6">
      <w:start w:val="1"/>
      <w:numFmt w:val="bullet"/>
      <w:lvlText w:val=""/>
      <w:lvlJc w:val="left"/>
    </w:lvl>
    <w:lvl w:ilvl="3" w:tplc="C506324E">
      <w:start w:val="1"/>
      <w:numFmt w:val="bullet"/>
      <w:lvlText w:val=""/>
      <w:lvlJc w:val="left"/>
    </w:lvl>
    <w:lvl w:ilvl="4" w:tplc="4A506E6E">
      <w:start w:val="1"/>
      <w:numFmt w:val="bullet"/>
      <w:lvlText w:val=""/>
      <w:lvlJc w:val="left"/>
    </w:lvl>
    <w:lvl w:ilvl="5" w:tplc="EF8216B6">
      <w:start w:val="1"/>
      <w:numFmt w:val="bullet"/>
      <w:lvlText w:val=""/>
      <w:lvlJc w:val="left"/>
    </w:lvl>
    <w:lvl w:ilvl="6" w:tplc="9482BC12">
      <w:start w:val="1"/>
      <w:numFmt w:val="bullet"/>
      <w:lvlText w:val=""/>
      <w:lvlJc w:val="left"/>
    </w:lvl>
    <w:lvl w:ilvl="7" w:tplc="84FACA94">
      <w:start w:val="1"/>
      <w:numFmt w:val="bullet"/>
      <w:lvlText w:val=""/>
      <w:lvlJc w:val="left"/>
    </w:lvl>
    <w:lvl w:ilvl="8" w:tplc="13CE0D66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AE8944A"/>
    <w:lvl w:ilvl="0" w:tplc="DCA4185C">
      <w:start w:val="2"/>
      <w:numFmt w:val="decimal"/>
      <w:lvlText w:val="%1."/>
      <w:lvlJc w:val="left"/>
    </w:lvl>
    <w:lvl w:ilvl="1" w:tplc="DFBA7B6A">
      <w:start w:val="1"/>
      <w:numFmt w:val="bullet"/>
      <w:lvlText w:val=""/>
      <w:lvlJc w:val="left"/>
    </w:lvl>
    <w:lvl w:ilvl="2" w:tplc="0E2AAE18">
      <w:start w:val="1"/>
      <w:numFmt w:val="bullet"/>
      <w:lvlText w:val=""/>
      <w:lvlJc w:val="left"/>
    </w:lvl>
    <w:lvl w:ilvl="3" w:tplc="82740CF4">
      <w:start w:val="1"/>
      <w:numFmt w:val="bullet"/>
      <w:lvlText w:val=""/>
      <w:lvlJc w:val="left"/>
    </w:lvl>
    <w:lvl w:ilvl="4" w:tplc="3AA2BCA4">
      <w:start w:val="1"/>
      <w:numFmt w:val="bullet"/>
      <w:lvlText w:val=""/>
      <w:lvlJc w:val="left"/>
    </w:lvl>
    <w:lvl w:ilvl="5" w:tplc="61BCBE90">
      <w:start w:val="1"/>
      <w:numFmt w:val="bullet"/>
      <w:lvlText w:val=""/>
      <w:lvlJc w:val="left"/>
    </w:lvl>
    <w:lvl w:ilvl="6" w:tplc="4AF4E132">
      <w:start w:val="1"/>
      <w:numFmt w:val="bullet"/>
      <w:lvlText w:val=""/>
      <w:lvlJc w:val="left"/>
    </w:lvl>
    <w:lvl w:ilvl="7" w:tplc="C6229F26">
      <w:start w:val="1"/>
      <w:numFmt w:val="bullet"/>
      <w:lvlText w:val=""/>
      <w:lvlJc w:val="left"/>
    </w:lvl>
    <w:lvl w:ilvl="8" w:tplc="DD36F540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625558EC"/>
    <w:lvl w:ilvl="0" w:tplc="233AE950">
      <w:start w:val="4"/>
      <w:numFmt w:val="decimal"/>
      <w:lvlText w:val="%1."/>
      <w:lvlJc w:val="left"/>
    </w:lvl>
    <w:lvl w:ilvl="1" w:tplc="4DCC151C">
      <w:start w:val="1"/>
      <w:numFmt w:val="bullet"/>
      <w:lvlText w:val=""/>
      <w:lvlJc w:val="left"/>
    </w:lvl>
    <w:lvl w:ilvl="2" w:tplc="45CE3BFC">
      <w:start w:val="1"/>
      <w:numFmt w:val="bullet"/>
      <w:lvlText w:val=""/>
      <w:lvlJc w:val="left"/>
    </w:lvl>
    <w:lvl w:ilvl="3" w:tplc="C70465D4">
      <w:start w:val="1"/>
      <w:numFmt w:val="bullet"/>
      <w:lvlText w:val=""/>
      <w:lvlJc w:val="left"/>
    </w:lvl>
    <w:lvl w:ilvl="4" w:tplc="D23E53F6">
      <w:start w:val="1"/>
      <w:numFmt w:val="bullet"/>
      <w:lvlText w:val=""/>
      <w:lvlJc w:val="left"/>
    </w:lvl>
    <w:lvl w:ilvl="5" w:tplc="9D8695FA">
      <w:start w:val="1"/>
      <w:numFmt w:val="bullet"/>
      <w:lvlText w:val=""/>
      <w:lvlJc w:val="left"/>
    </w:lvl>
    <w:lvl w:ilvl="6" w:tplc="FC42296C">
      <w:start w:val="1"/>
      <w:numFmt w:val="bullet"/>
      <w:lvlText w:val=""/>
      <w:lvlJc w:val="left"/>
    </w:lvl>
    <w:lvl w:ilvl="7" w:tplc="8FC27E2E">
      <w:start w:val="1"/>
      <w:numFmt w:val="bullet"/>
      <w:lvlText w:val=""/>
      <w:lvlJc w:val="left"/>
    </w:lvl>
    <w:lvl w:ilvl="8" w:tplc="143A627E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238E1F28"/>
    <w:lvl w:ilvl="0" w:tplc="560C9B22">
      <w:start w:val="5"/>
      <w:numFmt w:val="decimal"/>
      <w:lvlText w:val="%1."/>
      <w:lvlJc w:val="left"/>
    </w:lvl>
    <w:lvl w:ilvl="1" w:tplc="E63ADABE">
      <w:start w:val="1"/>
      <w:numFmt w:val="bullet"/>
      <w:lvlText w:val=""/>
      <w:lvlJc w:val="left"/>
    </w:lvl>
    <w:lvl w:ilvl="2" w:tplc="5888F04E">
      <w:start w:val="1"/>
      <w:numFmt w:val="bullet"/>
      <w:lvlText w:val=""/>
      <w:lvlJc w:val="left"/>
    </w:lvl>
    <w:lvl w:ilvl="3" w:tplc="A24CDDEE">
      <w:start w:val="1"/>
      <w:numFmt w:val="bullet"/>
      <w:lvlText w:val=""/>
      <w:lvlJc w:val="left"/>
    </w:lvl>
    <w:lvl w:ilvl="4" w:tplc="7C7AB99E">
      <w:start w:val="1"/>
      <w:numFmt w:val="bullet"/>
      <w:lvlText w:val=""/>
      <w:lvlJc w:val="left"/>
    </w:lvl>
    <w:lvl w:ilvl="5" w:tplc="9A065808">
      <w:start w:val="1"/>
      <w:numFmt w:val="bullet"/>
      <w:lvlText w:val=""/>
      <w:lvlJc w:val="left"/>
    </w:lvl>
    <w:lvl w:ilvl="6" w:tplc="C4EAFF04">
      <w:start w:val="1"/>
      <w:numFmt w:val="bullet"/>
      <w:lvlText w:val=""/>
      <w:lvlJc w:val="left"/>
    </w:lvl>
    <w:lvl w:ilvl="7" w:tplc="0B66C888">
      <w:start w:val="1"/>
      <w:numFmt w:val="bullet"/>
      <w:lvlText w:val=""/>
      <w:lvlJc w:val="left"/>
    </w:lvl>
    <w:lvl w:ilvl="8" w:tplc="C1601342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46E87CCC"/>
    <w:lvl w:ilvl="0" w:tplc="5BCC399E">
      <w:start w:val="6"/>
      <w:numFmt w:val="decimal"/>
      <w:lvlText w:val="%1."/>
      <w:lvlJc w:val="left"/>
    </w:lvl>
    <w:lvl w:ilvl="1" w:tplc="B02E3FFC">
      <w:start w:val="1"/>
      <w:numFmt w:val="lowerLetter"/>
      <w:lvlText w:val="%2)"/>
      <w:lvlJc w:val="left"/>
    </w:lvl>
    <w:lvl w:ilvl="2" w:tplc="1A0449DC">
      <w:start w:val="1"/>
      <w:numFmt w:val="bullet"/>
      <w:lvlText w:val=""/>
      <w:lvlJc w:val="left"/>
    </w:lvl>
    <w:lvl w:ilvl="3" w:tplc="CE78555C">
      <w:start w:val="1"/>
      <w:numFmt w:val="bullet"/>
      <w:lvlText w:val=""/>
      <w:lvlJc w:val="left"/>
    </w:lvl>
    <w:lvl w:ilvl="4" w:tplc="1F5EBBB8">
      <w:start w:val="1"/>
      <w:numFmt w:val="bullet"/>
      <w:lvlText w:val=""/>
      <w:lvlJc w:val="left"/>
    </w:lvl>
    <w:lvl w:ilvl="5" w:tplc="F7B43C0E">
      <w:start w:val="1"/>
      <w:numFmt w:val="bullet"/>
      <w:lvlText w:val=""/>
      <w:lvlJc w:val="left"/>
    </w:lvl>
    <w:lvl w:ilvl="6" w:tplc="58F64B52">
      <w:start w:val="1"/>
      <w:numFmt w:val="bullet"/>
      <w:lvlText w:val=""/>
      <w:lvlJc w:val="left"/>
    </w:lvl>
    <w:lvl w:ilvl="7" w:tplc="1D5CD94C">
      <w:start w:val="1"/>
      <w:numFmt w:val="bullet"/>
      <w:lvlText w:val=""/>
      <w:lvlJc w:val="left"/>
    </w:lvl>
    <w:lvl w:ilvl="8" w:tplc="D33C33F6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5348"/>
    <w:rsid w:val="00002D73"/>
    <w:rsid w:val="000545DA"/>
    <w:rsid w:val="00094097"/>
    <w:rsid w:val="000B37B9"/>
    <w:rsid w:val="000C1C8C"/>
    <w:rsid w:val="00110663"/>
    <w:rsid w:val="00154171"/>
    <w:rsid w:val="001B07E9"/>
    <w:rsid w:val="001C64D9"/>
    <w:rsid w:val="001E0268"/>
    <w:rsid w:val="001F1C92"/>
    <w:rsid w:val="00203BE3"/>
    <w:rsid w:val="00215AA3"/>
    <w:rsid w:val="002179AC"/>
    <w:rsid w:val="002179E4"/>
    <w:rsid w:val="00225A88"/>
    <w:rsid w:val="00237597"/>
    <w:rsid w:val="0025215A"/>
    <w:rsid w:val="00265066"/>
    <w:rsid w:val="0026596D"/>
    <w:rsid w:val="002766F9"/>
    <w:rsid w:val="002C30FE"/>
    <w:rsid w:val="002F7927"/>
    <w:rsid w:val="00342872"/>
    <w:rsid w:val="003854CA"/>
    <w:rsid w:val="00426F3F"/>
    <w:rsid w:val="00435348"/>
    <w:rsid w:val="004616F4"/>
    <w:rsid w:val="00490C65"/>
    <w:rsid w:val="004C0D31"/>
    <w:rsid w:val="004C7138"/>
    <w:rsid w:val="0051040D"/>
    <w:rsid w:val="00580250"/>
    <w:rsid w:val="005A4BE6"/>
    <w:rsid w:val="005D4220"/>
    <w:rsid w:val="006301CB"/>
    <w:rsid w:val="006C7A72"/>
    <w:rsid w:val="0073328E"/>
    <w:rsid w:val="007412AD"/>
    <w:rsid w:val="007469A9"/>
    <w:rsid w:val="00762107"/>
    <w:rsid w:val="007E1AE2"/>
    <w:rsid w:val="00885304"/>
    <w:rsid w:val="00894243"/>
    <w:rsid w:val="008B040A"/>
    <w:rsid w:val="00902CBE"/>
    <w:rsid w:val="009D6EB6"/>
    <w:rsid w:val="00A25CD5"/>
    <w:rsid w:val="00A36438"/>
    <w:rsid w:val="00A9616F"/>
    <w:rsid w:val="00AE264D"/>
    <w:rsid w:val="00AF448F"/>
    <w:rsid w:val="00AF71E8"/>
    <w:rsid w:val="00B0599C"/>
    <w:rsid w:val="00B23376"/>
    <w:rsid w:val="00B24CCD"/>
    <w:rsid w:val="00B7271B"/>
    <w:rsid w:val="00BD12F2"/>
    <w:rsid w:val="00C13A69"/>
    <w:rsid w:val="00C63562"/>
    <w:rsid w:val="00C64FD4"/>
    <w:rsid w:val="00C85908"/>
    <w:rsid w:val="00D53941"/>
    <w:rsid w:val="00D66B74"/>
    <w:rsid w:val="00D9444C"/>
    <w:rsid w:val="00D94FB5"/>
    <w:rsid w:val="00E50FF0"/>
    <w:rsid w:val="00E64162"/>
    <w:rsid w:val="00E663D9"/>
    <w:rsid w:val="00E8540F"/>
    <w:rsid w:val="00F055A5"/>
    <w:rsid w:val="00F33968"/>
    <w:rsid w:val="00F51636"/>
    <w:rsid w:val="00F57D96"/>
    <w:rsid w:val="00F9012D"/>
    <w:rsid w:val="00FB3482"/>
    <w:rsid w:val="00FE4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F792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uzchess.u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hyperlink" Target="mailto:uzchess@inbox.ru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FE710-BDEB-4E9D-AD00-F76C865F7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5</Pages>
  <Words>1586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31</cp:revision>
  <cp:lastPrinted>2018-09-15T10:24:00Z</cp:lastPrinted>
  <dcterms:created xsi:type="dcterms:W3CDTF">2018-01-17T06:33:00Z</dcterms:created>
  <dcterms:modified xsi:type="dcterms:W3CDTF">2018-09-18T05:11:00Z</dcterms:modified>
</cp:coreProperties>
</file>